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83A" w:rsidRDefault="0063783A" w:rsidP="00D12D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940425" cy="8394404"/>
            <wp:effectExtent l="0" t="0" r="3175" b="6985"/>
            <wp:docPr id="1" name="Рисунок 1" descr="C:\Users\Админ\Desktop\Документы для сайта\Программа развит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Документы для сайта\Программа развит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83A" w:rsidRDefault="0063783A" w:rsidP="00D12D2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783A" w:rsidRDefault="0063783A" w:rsidP="00D12D2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299B" w:rsidRPr="007C4B3E" w:rsidRDefault="0007299B" w:rsidP="00D12D2C">
      <w:pPr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7C4B3E">
        <w:rPr>
          <w:rFonts w:ascii="Times New Roman" w:hAnsi="Times New Roman" w:cs="Times New Roman"/>
          <w:b/>
          <w:sz w:val="24"/>
          <w:szCs w:val="24"/>
        </w:rPr>
        <w:lastRenderedPageBreak/>
        <w:t>Паспорт Программы развития</w:t>
      </w:r>
    </w:p>
    <w:p w:rsidR="0007299B" w:rsidRPr="007C4B3E" w:rsidRDefault="0007299B" w:rsidP="000D15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4B3E">
        <w:rPr>
          <w:rFonts w:ascii="Times New Roman" w:hAnsi="Times New Roman" w:cs="Times New Roman"/>
          <w:b/>
          <w:sz w:val="24"/>
          <w:szCs w:val="24"/>
        </w:rPr>
        <w:t xml:space="preserve">МБДОУ </w:t>
      </w:r>
      <w:r w:rsidR="00D12D2C" w:rsidRPr="007C4B3E">
        <w:rPr>
          <w:rFonts w:ascii="Times New Roman" w:hAnsi="Times New Roman" w:cs="Times New Roman"/>
          <w:b/>
          <w:sz w:val="24"/>
          <w:szCs w:val="24"/>
        </w:rPr>
        <w:t>детский сад им.М.Ф.Алексеева</w:t>
      </w:r>
      <w:r w:rsidRPr="007C4B3E">
        <w:rPr>
          <w:rFonts w:ascii="Times New Roman" w:hAnsi="Times New Roman" w:cs="Times New Roman"/>
          <w:b/>
          <w:sz w:val="24"/>
          <w:szCs w:val="24"/>
        </w:rPr>
        <w:t xml:space="preserve"> на 2018-2022 г.</w:t>
      </w:r>
    </w:p>
    <w:p w:rsidR="0007299B" w:rsidRDefault="0007299B" w:rsidP="000D15D9">
      <w:pPr>
        <w:spacing w:after="0" w:line="240" w:lineRule="auto"/>
      </w:pPr>
    </w:p>
    <w:p w:rsidR="003F68FC" w:rsidRPr="003F68FC" w:rsidRDefault="003F68FC" w:rsidP="003F68FC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3F68FC">
        <w:rPr>
          <w:rFonts w:ascii="Times New Roman" w:hAnsi="Times New Roman" w:cs="Times New Roman"/>
          <w:i/>
          <w:sz w:val="24"/>
          <w:szCs w:val="24"/>
        </w:rPr>
        <w:t>Таблица 1</w:t>
      </w:r>
    </w:p>
    <w:p w:rsidR="003F68FC" w:rsidRDefault="003F68FC" w:rsidP="000D15D9">
      <w:pPr>
        <w:spacing w:after="0" w:line="240" w:lineRule="auto"/>
      </w:pPr>
    </w:p>
    <w:tbl>
      <w:tblPr>
        <w:tblW w:w="9698" w:type="dxa"/>
        <w:tblInd w:w="-64" w:type="dxa"/>
        <w:tblLayout w:type="fixed"/>
        <w:tblLook w:val="0000" w:firstRow="0" w:lastRow="0" w:firstColumn="0" w:lastColumn="0" w:noHBand="0" w:noVBand="0"/>
      </w:tblPr>
      <w:tblGrid>
        <w:gridCol w:w="2119"/>
        <w:gridCol w:w="7579"/>
      </w:tblGrid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Наименование программы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Образование для устойчивого развития</w:t>
            </w:r>
          </w:p>
        </w:tc>
      </w:tr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Основания для разработки программы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autoSpaceDE w:val="0"/>
              <w:snapToGrid w:val="0"/>
              <w:spacing w:after="0" w:line="240" w:lineRule="auto"/>
              <w:ind w:left="378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Федеральный Закон «</w:t>
            </w:r>
            <w:r w:rsidRPr="0007299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Об образовании Российской Федерации от 29.12.2012.№273.</w:t>
            </w:r>
          </w:p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Федеральный государственный образовательный стандарт дошкольного образования, утвержденный приказом Минобрнауки от 17.10.2013 №1155. </w:t>
            </w:r>
          </w:p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Конвенция о правах ребенка;</w:t>
            </w:r>
          </w:p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Конституция Российской Федерации;</w:t>
            </w:r>
          </w:p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Санитарно-эпидемиологические требования к устройству, содержанию и организации режима работы дошкольных образовательных организаций (СанПиН 2.4.1.3049-13)</w:t>
            </w:r>
          </w:p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Приказ Минобрнауки России от 30.08.2013 №1014 «Об утверждении Порядка организации и осуществления образовательной деятельности по основным общеобразовательным программам- образовательным программам дошкольного образования». </w:t>
            </w:r>
          </w:p>
          <w:p w:rsidR="0007299B" w:rsidRPr="0007299B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Устав МБДОУ </w:t>
            </w:r>
            <w:r w:rsidR="00D12D2C">
              <w:rPr>
                <w:rFonts w:ascii="Times New Roman" w:hAnsi="Times New Roman" w:cs="Times New Roman"/>
                <w:sz w:val="24"/>
                <w:szCs w:val="24"/>
              </w:rPr>
              <w:t>детский сад им.М.Ф.Алексеева</w:t>
            </w:r>
          </w:p>
          <w:p w:rsidR="0007299B" w:rsidRPr="000D15D9" w:rsidRDefault="0007299B" w:rsidP="000D15D9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Закон «Об образовании Республики Саха (Якутия) от 15</w:t>
            </w:r>
            <w:r w:rsidR="000D15D9" w:rsidRP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.12. 2014</w:t>
            </w:r>
            <w:r w:rsidRP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N 1401-З </w:t>
            </w:r>
            <w:r w:rsid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</w:t>
            </w:r>
            <w:r w:rsidRP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359-V</w:t>
            </w:r>
          </w:p>
          <w:p w:rsidR="0007299B" w:rsidRPr="00D12D2C" w:rsidRDefault="0007299B" w:rsidP="00D12D2C">
            <w:pPr>
              <w:numPr>
                <w:ilvl w:val="0"/>
                <w:numId w:val="5"/>
              </w:numPr>
              <w:tabs>
                <w:tab w:val="clear" w:pos="720"/>
              </w:tabs>
              <w:suppressAutoHyphens/>
              <w:spacing w:after="0" w:line="240" w:lineRule="auto"/>
              <w:ind w:left="378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Гос</w:t>
            </w: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ударственная программа Республики Саха (Якутия) "Развитие образования Республики Саха (Якутия) на 2012-2019 годы"</w:t>
            </w:r>
          </w:p>
        </w:tc>
      </w:tr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Назначение программы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3"/>
              </w:numPr>
              <w:tabs>
                <w:tab w:val="clear" w:pos="720"/>
                <w:tab w:val="num" w:pos="520"/>
              </w:tabs>
              <w:suppressAutoHyphens/>
              <w:snapToGrid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Определение перспективных направлений развития образовательного учреждения на основе анализа работы за предыдущий период.</w:t>
            </w:r>
          </w:p>
          <w:p w:rsidR="0007299B" w:rsidRPr="0007299B" w:rsidRDefault="0007299B" w:rsidP="000D15D9">
            <w:pPr>
              <w:numPr>
                <w:ilvl w:val="0"/>
                <w:numId w:val="3"/>
              </w:numPr>
              <w:tabs>
                <w:tab w:val="clear" w:pos="720"/>
                <w:tab w:val="num" w:pos="5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Отражение главных направлений обновления содержания образования и воспитания, управления дошкольным учреждением на основе инновационных процессов.</w:t>
            </w:r>
          </w:p>
        </w:tc>
      </w:tr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Проблемы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7"/>
              </w:numPr>
              <w:tabs>
                <w:tab w:val="clear" w:pos="720"/>
                <w:tab w:val="num" w:pos="520"/>
              </w:tabs>
              <w:suppressAutoHyphens/>
              <w:snapToGrid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Развитие дошкольного образовательного учреждения в условиях реализации новой государственной образовательной политики, становление открытой, гибкой и доступной системы образования.</w:t>
            </w:r>
          </w:p>
          <w:p w:rsidR="0007299B" w:rsidRPr="0007299B" w:rsidRDefault="0007299B" w:rsidP="000D15D9">
            <w:pPr>
              <w:numPr>
                <w:ilvl w:val="0"/>
                <w:numId w:val="7"/>
              </w:numPr>
              <w:tabs>
                <w:tab w:val="clear" w:pos="720"/>
                <w:tab w:val="num" w:pos="5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</w:t>
            </w:r>
            <w:r w:rsidR="0059559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едостаточная готовность и включе</w:t>
            </w: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нность родителей в процесс образования и воспитания детей в </w:t>
            </w:r>
            <w:r w:rsid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МБ</w:t>
            </w: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ДОУ.</w:t>
            </w:r>
          </w:p>
          <w:p w:rsidR="0007299B" w:rsidRPr="0007299B" w:rsidRDefault="0007299B" w:rsidP="000D15D9">
            <w:pPr>
              <w:numPr>
                <w:ilvl w:val="0"/>
                <w:numId w:val="7"/>
              </w:numPr>
              <w:tabs>
                <w:tab w:val="clear" w:pos="720"/>
                <w:tab w:val="num" w:pos="5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Необходимость повышения качества и результативности педагогического труда в соответствии с требованиями профстандарта.</w:t>
            </w:r>
          </w:p>
          <w:p w:rsidR="0007299B" w:rsidRPr="0007299B" w:rsidRDefault="0007299B" w:rsidP="000D15D9">
            <w:pPr>
              <w:numPr>
                <w:ilvl w:val="0"/>
                <w:numId w:val="7"/>
              </w:numPr>
              <w:tabs>
                <w:tab w:val="clear" w:pos="720"/>
                <w:tab w:val="num" w:pos="52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Необходимость расширения сферы дополнительных образовательных услуг.</w:t>
            </w:r>
          </w:p>
        </w:tc>
      </w:tr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 xml:space="preserve">Сроки реализации 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Програ</w:t>
            </w:r>
            <w:r w:rsidR="000D15D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мма реализуется в период  с 2018г. по 2022</w:t>
            </w: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г.</w:t>
            </w:r>
          </w:p>
        </w:tc>
      </w:tr>
      <w:tr w:rsidR="0007299B" w:rsidRPr="0007299B" w:rsidTr="000D15D9">
        <w:trPr>
          <w:trHeight w:val="70"/>
        </w:trPr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Цель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4"/>
              </w:numPr>
              <w:tabs>
                <w:tab w:val="clear" w:pos="720"/>
                <w:tab w:val="num" w:pos="378"/>
              </w:tabs>
              <w:suppressAutoHyphens/>
              <w:snapToGrid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Создание единого открытого интегративного образовательного пространства ребенка на основе деятельностной парадигмы.</w:t>
            </w:r>
          </w:p>
        </w:tc>
      </w:tr>
      <w:tr w:rsidR="0007299B" w:rsidRPr="0007299B" w:rsidTr="000D15D9">
        <w:trPr>
          <w:trHeight w:val="3392"/>
        </w:trPr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ar-SA"/>
              </w:rPr>
              <w:lastRenderedPageBreak/>
              <w:t>Задачи</w:t>
            </w:r>
          </w:p>
          <w:p w:rsidR="0007299B" w:rsidRPr="0007299B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ar-SA"/>
              </w:rPr>
            </w:pP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2"/>
              </w:numPr>
              <w:tabs>
                <w:tab w:val="num" w:pos="378"/>
              </w:tabs>
              <w:suppressAutoHyphens/>
              <w:snapToGrid w:val="0"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Совершенствование системы здоровьесберегающей  деятельности </w:t>
            </w:r>
            <w:r w:rsidR="000D15D9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МБДОУ</w:t>
            </w: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, с учетом индивидуальных особенностей дошкольников.</w:t>
            </w:r>
          </w:p>
          <w:p w:rsidR="0007299B" w:rsidRPr="0007299B" w:rsidRDefault="0007299B" w:rsidP="000D15D9">
            <w:pPr>
              <w:numPr>
                <w:ilvl w:val="0"/>
                <w:numId w:val="2"/>
              </w:numPr>
              <w:tabs>
                <w:tab w:val="num" w:pos="378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Обновление содержания дошкольного образования и технологий, используемых в ходе образовательной деятельности.</w:t>
            </w: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07299B" w:rsidRPr="0007299B" w:rsidRDefault="0007299B" w:rsidP="000D15D9">
            <w:pPr>
              <w:numPr>
                <w:ilvl w:val="0"/>
                <w:numId w:val="2"/>
              </w:numPr>
              <w:tabs>
                <w:tab w:val="num" w:pos="378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Оптимизация условий для обогащения культурных практик каждого ребенка, </w:t>
            </w: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обеспечивающих поддержку инициативы и самостоятельности воспитанников.</w:t>
            </w:r>
          </w:p>
          <w:p w:rsidR="0007299B" w:rsidRPr="0007299B" w:rsidRDefault="0007299B" w:rsidP="000D15D9">
            <w:pPr>
              <w:numPr>
                <w:ilvl w:val="0"/>
                <w:numId w:val="2"/>
              </w:numPr>
              <w:tabs>
                <w:tab w:val="num" w:pos="378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Повышение уровня профессиональной компетентности педагогов для работы в деятельностной парадигме.</w:t>
            </w:r>
          </w:p>
          <w:p w:rsidR="0007299B" w:rsidRPr="0007299B" w:rsidRDefault="0007299B" w:rsidP="000D15D9">
            <w:pPr>
              <w:numPr>
                <w:ilvl w:val="0"/>
                <w:numId w:val="2"/>
              </w:numPr>
              <w:tabs>
                <w:tab w:val="num" w:pos="378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Приведение материально-технического обеспечения образовательного процесса в соответствие с требованиями ФГОС ДО.</w:t>
            </w:r>
          </w:p>
        </w:tc>
      </w:tr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D15D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Финансовое обеспечение программы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1"/>
              </w:numPr>
              <w:tabs>
                <w:tab w:val="clear" w:pos="720"/>
                <w:tab w:val="num" w:pos="378"/>
              </w:tabs>
              <w:suppressAutoHyphens/>
              <w:snapToGrid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Эффективное использование бюджетных средств.</w:t>
            </w:r>
          </w:p>
          <w:p w:rsidR="0007299B" w:rsidRPr="0007299B" w:rsidRDefault="0007299B" w:rsidP="000D15D9">
            <w:pPr>
              <w:numPr>
                <w:ilvl w:val="0"/>
                <w:numId w:val="1"/>
              </w:numPr>
              <w:tabs>
                <w:tab w:val="clear" w:pos="720"/>
                <w:tab w:val="num" w:pos="378"/>
              </w:tabs>
              <w:suppressAutoHyphens/>
              <w:snapToGrid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Привлечение внебюджетных средств за счет оказания платных дополнительных услуг.</w:t>
            </w:r>
          </w:p>
        </w:tc>
      </w:tr>
      <w:tr w:rsidR="0007299B" w:rsidRPr="0007299B" w:rsidTr="0007299B"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D15D9" w:rsidRDefault="000D15D9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Ожидаемые результаты</w:t>
            </w:r>
          </w:p>
          <w:p w:rsidR="0007299B" w:rsidRPr="000D15D9" w:rsidRDefault="0007299B" w:rsidP="000D15D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suppressAutoHyphens/>
              <w:snapToGrid w:val="0"/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Для Учреждения</w:t>
            </w: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: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повышение конкурентоспособности учреждения;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улучшение материально-технической базы учреждения.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Для воспитанников</w:t>
            </w: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: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получение современного качественного образования в соответствии с индивидуальными запросами и возможностями каждого ребенка, в том числе и с ОВЗ;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сохранение   физического, психического и    социального здоровья.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Для педагогического коллектива</w:t>
            </w: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: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развитие профессиональных компетентностей в соответствии с профстандартом; 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расширение возможностей для проявления инициативы и творчества в профессиональной сфере.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Для семьи</w:t>
            </w: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: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tabs>
                <w:tab w:val="clear" w:pos="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сохранение психофизического здоровья ребенка и его успешность на следующих ступенях образования;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tabs>
                <w:tab w:val="clear" w:pos="0"/>
              </w:tabs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удовлетворение образовательных потребностей семьи;</w:t>
            </w:r>
          </w:p>
          <w:p w:rsidR="0007299B" w:rsidRPr="0007299B" w:rsidRDefault="0007299B" w:rsidP="000D15D9">
            <w:pPr>
              <w:widowControl w:val="0"/>
              <w:numPr>
                <w:ilvl w:val="0"/>
                <w:numId w:val="6"/>
              </w:numPr>
              <w:shd w:val="clear" w:color="auto" w:fill="FFFFFF"/>
              <w:tabs>
                <w:tab w:val="clear" w:pos="0"/>
              </w:tabs>
              <w:suppressAutoHyphens/>
              <w:autoSpaceDE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расширение области участия родителей в деятельности Учреждения. 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Для социума</w:t>
            </w: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: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реализация системы социального партнерства;</w:t>
            </w:r>
          </w:p>
          <w:p w:rsidR="0007299B" w:rsidRPr="0007299B" w:rsidRDefault="0007299B" w:rsidP="000D15D9">
            <w:pPr>
              <w:numPr>
                <w:ilvl w:val="0"/>
                <w:numId w:val="6"/>
              </w:numPr>
              <w:suppressAutoHyphens/>
              <w:spacing w:after="0" w:line="240" w:lineRule="auto"/>
              <w:ind w:left="37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расширение образовательного пространства через  сотрудничество с социокультурными   учреждениями </w:t>
            </w:r>
            <w:r w:rsidR="00D26746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Нюрбинкого района</w:t>
            </w:r>
            <w:r w:rsidR="000D15D9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и Республики Саха (Якутия)</w:t>
            </w:r>
            <w:r w:rsidRPr="0007299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07299B" w:rsidRPr="0007299B" w:rsidRDefault="0007299B" w:rsidP="000D15D9">
            <w:pPr>
              <w:widowControl w:val="0"/>
              <w:numPr>
                <w:ilvl w:val="0"/>
                <w:numId w:val="6"/>
              </w:numPr>
              <w:shd w:val="clear" w:color="auto" w:fill="FFFFFF"/>
              <w:suppressAutoHyphens/>
              <w:autoSpaceDE w:val="0"/>
              <w:spacing w:after="0" w:line="240" w:lineRule="auto"/>
              <w:ind w:left="3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повышение уровня правовой культуры всех участников образовательного пространства.</w:t>
            </w:r>
          </w:p>
        </w:tc>
      </w:tr>
      <w:tr w:rsidR="0007299B" w:rsidRPr="0007299B" w:rsidTr="000D15D9">
        <w:trPr>
          <w:trHeight w:val="2590"/>
        </w:trPr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Этапы реализации программы</w:t>
            </w:r>
          </w:p>
        </w:tc>
        <w:tc>
          <w:tcPr>
            <w:tcW w:w="7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99B" w:rsidRPr="0007299B" w:rsidRDefault="0007299B" w:rsidP="000D15D9">
            <w:pPr>
              <w:numPr>
                <w:ilvl w:val="0"/>
                <w:numId w:val="8"/>
              </w:numPr>
              <w:suppressAutoHyphens/>
              <w:snapToGrid w:val="0"/>
              <w:spacing w:after="0" w:line="240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 этап  - Орг</w:t>
            </w:r>
            <w:r w:rsidR="003256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анизационно-аналитический – 2018 </w:t>
            </w: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г.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Анализ и оценка состояния развития ДОУ, определение приоритетов и разработка содержания Программы развития ДОУ;</w:t>
            </w:r>
          </w:p>
          <w:p w:rsidR="0007299B" w:rsidRPr="0007299B" w:rsidRDefault="0007299B" w:rsidP="000D15D9">
            <w:pPr>
              <w:numPr>
                <w:ilvl w:val="0"/>
                <w:numId w:val="8"/>
              </w:numPr>
              <w:suppressAutoHyphens/>
              <w:spacing w:after="0" w:line="240" w:lineRule="auto"/>
              <w:ind w:left="3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 этап – Формирующий </w:t>
            </w:r>
            <w:r w:rsidR="003256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– 2018-2021</w:t>
            </w:r>
            <w:r w:rsidRPr="00072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г.г. 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Совершенствова</w:t>
            </w:r>
            <w:r w:rsidR="00595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ние  компонентов  воспитательно-</w:t>
            </w:r>
            <w:r w:rsidRPr="00072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образовательного процесса</w:t>
            </w: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в соответствии  с ФГОС </w:t>
            </w:r>
            <w:proofErr w:type="gramStart"/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</w:t>
            </w:r>
            <w:proofErr w:type="gramEnd"/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07299B" w:rsidRPr="0007299B" w:rsidRDefault="00325623" w:rsidP="000D15D9">
            <w:pPr>
              <w:numPr>
                <w:ilvl w:val="0"/>
                <w:numId w:val="8"/>
              </w:numPr>
              <w:suppressAutoHyphens/>
              <w:spacing w:after="0" w:line="240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3 этап – Обобщающий –  2022 </w:t>
            </w:r>
            <w:r w:rsidR="0007299B"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г.</w:t>
            </w:r>
          </w:p>
          <w:p w:rsidR="0007299B" w:rsidRPr="0007299B" w:rsidRDefault="0007299B" w:rsidP="000D15D9">
            <w:pPr>
              <w:suppressAutoHyphens/>
              <w:spacing w:after="0" w:line="240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7299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Обобщение результатов внедрения Программы развития в соответствии с требованиями  новой государственной политики.</w:t>
            </w:r>
          </w:p>
        </w:tc>
      </w:tr>
    </w:tbl>
    <w:p w:rsidR="0007299B" w:rsidRDefault="0007299B"/>
    <w:p w:rsidR="000D15D9" w:rsidRDefault="000D15D9" w:rsidP="003F68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15D9">
        <w:rPr>
          <w:rFonts w:ascii="Times New Roman" w:hAnsi="Times New Roman" w:cs="Times New Roman"/>
          <w:b/>
          <w:sz w:val="24"/>
          <w:szCs w:val="24"/>
        </w:rPr>
        <w:lastRenderedPageBreak/>
        <w:t>Управление процессо</w:t>
      </w:r>
      <w:r>
        <w:rPr>
          <w:rFonts w:ascii="Times New Roman" w:hAnsi="Times New Roman" w:cs="Times New Roman"/>
          <w:b/>
          <w:sz w:val="24"/>
          <w:szCs w:val="24"/>
        </w:rPr>
        <w:t>м реализации программы развития</w:t>
      </w:r>
    </w:p>
    <w:p w:rsidR="000D15D9" w:rsidRPr="000D15D9" w:rsidRDefault="000D15D9" w:rsidP="000D15D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D15D9" w:rsidRPr="000D15D9" w:rsidRDefault="000D15D9" w:rsidP="000D15D9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>Определены следующие группы рисков:</w:t>
      </w:r>
    </w:p>
    <w:p w:rsidR="000D15D9" w:rsidRPr="000D15D9" w:rsidRDefault="000D15D9" w:rsidP="000D15D9">
      <w:pPr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0D15D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D15D9">
        <w:rPr>
          <w:rFonts w:ascii="Times New Roman" w:hAnsi="Times New Roman" w:cs="Times New Roman"/>
          <w:sz w:val="24"/>
          <w:szCs w:val="24"/>
        </w:rPr>
        <w:t>финансово-экономические риски;</w:t>
      </w:r>
    </w:p>
    <w:p w:rsidR="000D15D9" w:rsidRPr="000D15D9" w:rsidRDefault="000D15D9" w:rsidP="000D15D9">
      <w:pPr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0D15D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D15D9">
        <w:rPr>
          <w:rFonts w:ascii="Times New Roman" w:hAnsi="Times New Roman" w:cs="Times New Roman"/>
          <w:sz w:val="24"/>
          <w:szCs w:val="24"/>
        </w:rPr>
        <w:t>социальные риски.</w:t>
      </w:r>
    </w:p>
    <w:p w:rsidR="000D15D9" w:rsidRPr="000D15D9" w:rsidRDefault="000D15D9" w:rsidP="000D15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>Финансово-экономические риски связаны с возможным незапланированным сокращением предусмотренных объемов финансирования или недостаточным финансированием. П</w:t>
      </w:r>
      <w:r w:rsidR="00A704D6">
        <w:rPr>
          <w:rFonts w:ascii="Times New Roman" w:hAnsi="Times New Roman" w:cs="Times New Roman"/>
          <w:sz w:val="24"/>
          <w:szCs w:val="24"/>
        </w:rPr>
        <w:t>одобное сокращение</w:t>
      </w:r>
      <w:r w:rsidRPr="000D15D9">
        <w:rPr>
          <w:rFonts w:ascii="Times New Roman" w:hAnsi="Times New Roman" w:cs="Times New Roman"/>
          <w:sz w:val="24"/>
          <w:szCs w:val="24"/>
        </w:rPr>
        <w:t xml:space="preserve"> или недофинансирование  отрицательно скажется на реализации программы в частности, и на качество жизни и деятельности населения города, в целом.</w:t>
      </w:r>
    </w:p>
    <w:p w:rsidR="000D15D9" w:rsidRPr="000D15D9" w:rsidRDefault="000D15D9" w:rsidP="000D15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 xml:space="preserve">Социальные риски связаны с вероятностью повышения социальной напряженности из-за   неполной информации о реализуемых мероприятиях, либо из-за недопонимания сути и значимости реализуемых мероприятий в силу наличия разнонаправленных интересов различных социальных групп, а также при условии излишнего администрирования. </w:t>
      </w:r>
    </w:p>
    <w:p w:rsidR="000D15D9" w:rsidRPr="000D15D9" w:rsidRDefault="000D15D9" w:rsidP="000D15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>Поэтому основными мерами управления вышеуказанными рисками с целью минимизации их влияния на достижении поставленных целей и задач программы выступают следующие:</w:t>
      </w:r>
    </w:p>
    <w:p w:rsidR="000D15D9" w:rsidRPr="000D15D9" w:rsidRDefault="000D15D9" w:rsidP="00EB351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>-научно-методическое сопровождение;</w:t>
      </w:r>
    </w:p>
    <w:p w:rsidR="000D15D9" w:rsidRPr="000D15D9" w:rsidRDefault="000D15D9" w:rsidP="00EB351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>-мониторинг всех направлений программы;</w:t>
      </w:r>
    </w:p>
    <w:p w:rsidR="000D15D9" w:rsidRPr="000D15D9" w:rsidRDefault="000D15D9" w:rsidP="00EB351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>-открытость деятельности учреждения;</w:t>
      </w:r>
    </w:p>
    <w:p w:rsidR="000D15D9" w:rsidRPr="000D15D9" w:rsidRDefault="000D15D9" w:rsidP="00EB351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0D15D9">
        <w:rPr>
          <w:rFonts w:ascii="Times New Roman" w:hAnsi="Times New Roman" w:cs="Times New Roman"/>
          <w:sz w:val="24"/>
          <w:szCs w:val="24"/>
        </w:rPr>
        <w:t xml:space="preserve">-контроль финансирования.         </w:t>
      </w:r>
    </w:p>
    <w:p w:rsidR="000D15D9" w:rsidRPr="000D15D9" w:rsidRDefault="000D15D9" w:rsidP="000D15D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D15D9" w:rsidRDefault="000D15D9" w:rsidP="00EB3513">
      <w:pPr>
        <w:pStyle w:val="a3"/>
        <w:numPr>
          <w:ilvl w:val="0"/>
          <w:numId w:val="10"/>
        </w:numPr>
        <w:spacing w:before="0" w:after="0"/>
        <w:jc w:val="center"/>
        <w:rPr>
          <w:b/>
        </w:rPr>
      </w:pPr>
      <w:r w:rsidRPr="000D15D9">
        <w:rPr>
          <w:b/>
        </w:rPr>
        <w:t>Пояснительная записка</w:t>
      </w:r>
    </w:p>
    <w:p w:rsidR="00EB3513" w:rsidRPr="000D15D9" w:rsidRDefault="00EB3513" w:rsidP="00EB3513">
      <w:pPr>
        <w:pStyle w:val="a3"/>
        <w:spacing w:before="0" w:after="0"/>
        <w:rPr>
          <w:rStyle w:val="a4"/>
          <w:bCs w:val="0"/>
        </w:rPr>
      </w:pPr>
    </w:p>
    <w:p w:rsidR="000D15D9" w:rsidRPr="000D15D9" w:rsidRDefault="000D15D9" w:rsidP="00D26746">
      <w:pPr>
        <w:pStyle w:val="a3"/>
        <w:spacing w:before="0" w:after="0"/>
        <w:ind w:firstLine="567"/>
        <w:jc w:val="both"/>
      </w:pPr>
      <w:r w:rsidRPr="000D15D9">
        <w:t xml:space="preserve">Актуальность создания программы развития </w:t>
      </w:r>
      <w:r w:rsidR="00EB3513">
        <w:t>МБ</w:t>
      </w:r>
      <w:r w:rsidRPr="000D15D9">
        <w:t>ДОУ обусловлена: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shd w:val="clear" w:color="auto" w:fill="FFFFFF"/>
        </w:rPr>
      </w:pPr>
      <w:r w:rsidRPr="000D15D9">
        <w:t>-</w:t>
      </w:r>
      <w:r w:rsidRPr="000D15D9">
        <w:rPr>
          <w:shd w:val="clear" w:color="auto" w:fill="FFFFFF"/>
        </w:rPr>
        <w:t xml:space="preserve"> государственной политикой в области образован</w:t>
      </w:r>
      <w:r w:rsidR="00D26746">
        <w:rPr>
          <w:shd w:val="clear" w:color="auto" w:fill="FFFFFF"/>
        </w:rPr>
        <w:t xml:space="preserve">ия – повышением доступности    </w:t>
      </w:r>
      <w:r w:rsidRPr="000D15D9">
        <w:rPr>
          <w:shd w:val="clear" w:color="auto" w:fill="FFFFFF"/>
        </w:rPr>
        <w:t xml:space="preserve"> качественного образования, соответствующег</w:t>
      </w:r>
      <w:r w:rsidR="00D26746">
        <w:rPr>
          <w:shd w:val="clear" w:color="auto" w:fill="FFFFFF"/>
        </w:rPr>
        <w:t xml:space="preserve">о требованиям инновационного </w:t>
      </w:r>
      <w:r w:rsidRPr="000D15D9">
        <w:rPr>
          <w:shd w:val="clear" w:color="auto" w:fill="FFFFFF"/>
        </w:rPr>
        <w:t>развития экономики, современным потребностям общества и каждого гражданина.</w:t>
      </w:r>
    </w:p>
    <w:p w:rsidR="00EB3513" w:rsidRDefault="000D15D9" w:rsidP="00D26746">
      <w:pPr>
        <w:pStyle w:val="a3"/>
        <w:spacing w:before="0" w:after="0"/>
        <w:ind w:firstLine="284"/>
        <w:jc w:val="both"/>
      </w:pPr>
      <w:r w:rsidRPr="000D15D9">
        <w:t>-</w:t>
      </w:r>
      <w:r w:rsidR="00EB3513">
        <w:t xml:space="preserve"> </w:t>
      </w:r>
      <w:r w:rsidRPr="000D15D9">
        <w:t xml:space="preserve">принятием нового Закона «Об образовании в Российской Федерации»;                         </w:t>
      </w:r>
    </w:p>
    <w:p w:rsidR="000D15D9" w:rsidRPr="000D15D9" w:rsidRDefault="00EB3513" w:rsidP="00D26746">
      <w:pPr>
        <w:pStyle w:val="a3"/>
        <w:spacing w:before="0" w:after="0"/>
        <w:ind w:firstLine="284"/>
        <w:jc w:val="both"/>
      </w:pPr>
      <w:r>
        <w:t xml:space="preserve">- </w:t>
      </w:r>
      <w:r w:rsidR="000D15D9" w:rsidRPr="000D15D9">
        <w:t>введением Федерального  государственног</w:t>
      </w:r>
      <w:r>
        <w:t xml:space="preserve">о образовательного стандарта   </w:t>
      </w:r>
      <w:r w:rsidR="000D15D9" w:rsidRPr="000D15D9">
        <w:t>дошкольного образования,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t>-</w:t>
      </w:r>
      <w:r w:rsidR="00EB3513">
        <w:t xml:space="preserve"> </w:t>
      </w:r>
      <w:r w:rsidRPr="000D15D9">
        <w:t>принятием профессионального стандарта педагога дошкольного образования.</w:t>
      </w:r>
      <w:r w:rsidRPr="000D15D9">
        <w:rPr>
          <w:bCs/>
          <w:iCs/>
          <w:color w:val="000000"/>
          <w:shd w:val="clear" w:color="auto" w:fill="FFFFFF"/>
        </w:rPr>
        <w:t> </w:t>
      </w:r>
    </w:p>
    <w:p w:rsidR="000D15D9" w:rsidRPr="000D15D9" w:rsidRDefault="000D15D9" w:rsidP="00D26746">
      <w:pPr>
        <w:pStyle w:val="a3"/>
        <w:spacing w:before="0" w:after="0"/>
        <w:ind w:firstLine="567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>Поставленные цели и задачи предыдущей пр</w:t>
      </w:r>
      <w:r w:rsidR="00EB3513">
        <w:rPr>
          <w:bCs/>
          <w:iCs/>
          <w:color w:val="000000"/>
          <w:shd w:val="clear" w:color="auto" w:fill="FFFFFF"/>
        </w:rPr>
        <w:t xml:space="preserve">ограммы развития  выполнены на </w:t>
      </w:r>
      <w:r w:rsidRPr="00EB3513">
        <w:rPr>
          <w:b/>
          <w:bCs/>
          <w:iCs/>
          <w:color w:val="000000"/>
          <w:shd w:val="clear" w:color="auto" w:fill="FFFFFF"/>
        </w:rPr>
        <w:t>98</w:t>
      </w:r>
      <w:r w:rsidRPr="000D15D9">
        <w:rPr>
          <w:bCs/>
          <w:iCs/>
          <w:color w:val="000000"/>
          <w:shd w:val="clear" w:color="auto" w:fill="FFFFFF"/>
        </w:rPr>
        <w:t>%. Наиболее существенными результатами за период с 2013 по 2017 годы являются: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>- Демократизация системы управления учреждения посредством включения в процесс управления всех участников образовательного процесса;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 xml:space="preserve">- обновление нормативно-правовой базы </w:t>
      </w:r>
      <w:r w:rsidR="00EB3513">
        <w:rPr>
          <w:bCs/>
          <w:iCs/>
          <w:color w:val="000000"/>
          <w:shd w:val="clear" w:color="auto" w:fill="FFFFFF"/>
        </w:rPr>
        <w:t>МБДОУ</w:t>
      </w:r>
      <w:r w:rsidRPr="000D15D9">
        <w:rPr>
          <w:bCs/>
          <w:iCs/>
          <w:color w:val="000000"/>
          <w:shd w:val="clear" w:color="auto" w:fill="FFFFFF"/>
        </w:rPr>
        <w:t>;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>- приведение содержания образовательного процесса и педагогических технологий в соответствие с ФГОС ДО, социальным заказом и новыми экономическими условиями;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 xml:space="preserve">- удовлетворенность родителей работой </w:t>
      </w:r>
      <w:r w:rsidR="00EB3513">
        <w:rPr>
          <w:bCs/>
          <w:iCs/>
          <w:color w:val="000000"/>
          <w:shd w:val="clear" w:color="auto" w:fill="FFFFFF"/>
        </w:rPr>
        <w:t>МБ</w:t>
      </w:r>
      <w:r w:rsidRPr="000D15D9">
        <w:rPr>
          <w:bCs/>
          <w:iCs/>
          <w:color w:val="000000"/>
          <w:shd w:val="clear" w:color="auto" w:fill="FFFFFF"/>
        </w:rPr>
        <w:t xml:space="preserve">ДОУ в среднем составляет </w:t>
      </w:r>
      <w:r w:rsidR="00D26746">
        <w:rPr>
          <w:b/>
          <w:bCs/>
          <w:iCs/>
          <w:color w:val="000000"/>
          <w:shd w:val="clear" w:color="auto" w:fill="FFFFFF"/>
        </w:rPr>
        <w:t>95</w:t>
      </w:r>
      <w:r w:rsidRPr="00EB3513">
        <w:rPr>
          <w:b/>
          <w:bCs/>
          <w:iCs/>
          <w:color w:val="000000"/>
          <w:shd w:val="clear" w:color="auto" w:fill="FFFFFF"/>
        </w:rPr>
        <w:t xml:space="preserve"> %;</w:t>
      </w:r>
      <w:r w:rsidRPr="000D15D9">
        <w:rPr>
          <w:bCs/>
          <w:iCs/>
          <w:color w:val="000000"/>
          <w:shd w:val="clear" w:color="auto" w:fill="FFFFFF"/>
        </w:rPr>
        <w:t xml:space="preserve"> 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>-</w:t>
      </w:r>
      <w:r w:rsidR="00EB3513">
        <w:rPr>
          <w:bCs/>
          <w:iCs/>
          <w:color w:val="000000"/>
          <w:shd w:val="clear" w:color="auto" w:fill="FFFFFF"/>
        </w:rPr>
        <w:t xml:space="preserve"> </w:t>
      </w:r>
      <w:r w:rsidRPr="000D15D9">
        <w:rPr>
          <w:bCs/>
          <w:iCs/>
          <w:color w:val="000000"/>
          <w:shd w:val="clear" w:color="auto" w:fill="FFFFFF"/>
        </w:rPr>
        <w:t>удовлетворенность образовательных потребностей воспитанников составляет 100%;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>- 100% педагогов повысили квалификацию путем прохождения различных курсов;</w:t>
      </w:r>
    </w:p>
    <w:p w:rsidR="000D15D9" w:rsidRP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 xml:space="preserve">- приобретены учебно-методические и дидактические </w:t>
      </w:r>
      <w:proofErr w:type="gramStart"/>
      <w:r w:rsidRPr="000D15D9">
        <w:rPr>
          <w:bCs/>
          <w:iCs/>
          <w:color w:val="000000"/>
          <w:shd w:val="clear" w:color="auto" w:fill="FFFFFF"/>
        </w:rPr>
        <w:t>пособия</w:t>
      </w:r>
      <w:proofErr w:type="gramEnd"/>
      <w:r w:rsidRPr="000D15D9">
        <w:rPr>
          <w:bCs/>
          <w:iCs/>
          <w:color w:val="000000"/>
          <w:shd w:val="clear" w:color="auto" w:fill="FFFFFF"/>
        </w:rPr>
        <w:t xml:space="preserve"> и материалы для реализации соврем</w:t>
      </w:r>
      <w:r w:rsidR="00A704D6">
        <w:rPr>
          <w:bCs/>
          <w:iCs/>
          <w:color w:val="000000"/>
          <w:shd w:val="clear" w:color="auto" w:fill="FFFFFF"/>
        </w:rPr>
        <w:t>енных</w:t>
      </w:r>
      <w:r w:rsidRPr="000D15D9">
        <w:rPr>
          <w:bCs/>
          <w:iCs/>
          <w:color w:val="000000"/>
          <w:shd w:val="clear" w:color="auto" w:fill="FFFFFF"/>
        </w:rPr>
        <w:t xml:space="preserve"> подходов образовательного процесса в </w:t>
      </w:r>
      <w:r w:rsidR="00EB3513">
        <w:rPr>
          <w:bCs/>
          <w:iCs/>
          <w:color w:val="000000"/>
          <w:shd w:val="clear" w:color="auto" w:fill="FFFFFF"/>
        </w:rPr>
        <w:t>МБ</w:t>
      </w:r>
      <w:r w:rsidRPr="000D15D9">
        <w:rPr>
          <w:bCs/>
          <w:iCs/>
          <w:color w:val="000000"/>
          <w:shd w:val="clear" w:color="auto" w:fill="FFFFFF"/>
        </w:rPr>
        <w:t xml:space="preserve">ДОУ; </w:t>
      </w:r>
    </w:p>
    <w:p w:rsidR="000D15D9" w:rsidRDefault="000D15D9" w:rsidP="00D26746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>-выработаны концептуальные основания построения непрерывного образовательно</w:t>
      </w:r>
      <w:r w:rsidR="00A704D6">
        <w:rPr>
          <w:bCs/>
          <w:iCs/>
          <w:color w:val="000000"/>
          <w:shd w:val="clear" w:color="auto" w:fill="FFFFFF"/>
        </w:rPr>
        <w:t>го процесса в деятельностном подходе</w:t>
      </w:r>
      <w:proofErr w:type="gramStart"/>
      <w:r w:rsidR="00A704D6">
        <w:rPr>
          <w:bCs/>
          <w:iCs/>
          <w:color w:val="000000"/>
          <w:shd w:val="clear" w:color="auto" w:fill="FFFFFF"/>
        </w:rPr>
        <w:t xml:space="preserve"> </w:t>
      </w:r>
      <w:r w:rsidRPr="000D15D9">
        <w:rPr>
          <w:bCs/>
          <w:iCs/>
          <w:color w:val="000000"/>
          <w:shd w:val="clear" w:color="auto" w:fill="FFFFFF"/>
        </w:rPr>
        <w:t>,</w:t>
      </w:r>
      <w:proofErr w:type="gramEnd"/>
      <w:r w:rsidRPr="000D15D9">
        <w:rPr>
          <w:bCs/>
          <w:iCs/>
          <w:color w:val="000000"/>
          <w:shd w:val="clear" w:color="auto" w:fill="FFFFFF"/>
        </w:rPr>
        <w:t xml:space="preserve"> адекватного требованиям ФГОС. </w:t>
      </w:r>
    </w:p>
    <w:p w:rsidR="00EB3513" w:rsidRDefault="00EB3513" w:rsidP="00EB3513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</w:p>
    <w:p w:rsidR="00EB3513" w:rsidRDefault="00EB3513" w:rsidP="00EB3513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</w:p>
    <w:p w:rsidR="00EB3513" w:rsidRDefault="00EB3513" w:rsidP="00EB3513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</w:p>
    <w:p w:rsidR="00D26746" w:rsidRPr="000D15D9" w:rsidRDefault="00D26746" w:rsidP="00EB3513">
      <w:pPr>
        <w:pStyle w:val="a3"/>
        <w:spacing w:before="0" w:after="0"/>
        <w:ind w:firstLine="284"/>
        <w:jc w:val="both"/>
        <w:rPr>
          <w:bCs/>
          <w:iCs/>
          <w:color w:val="000000"/>
          <w:shd w:val="clear" w:color="auto" w:fill="FFFFFF"/>
        </w:rPr>
      </w:pPr>
    </w:p>
    <w:p w:rsidR="000D15D9" w:rsidRPr="000D15D9" w:rsidRDefault="000D15D9" w:rsidP="000D15D9">
      <w:pPr>
        <w:pStyle w:val="a3"/>
        <w:spacing w:before="0" w:after="0"/>
        <w:jc w:val="both"/>
        <w:rPr>
          <w:bCs/>
          <w:iCs/>
          <w:color w:val="000000"/>
          <w:shd w:val="clear" w:color="auto" w:fill="FFFFFF"/>
        </w:rPr>
      </w:pPr>
      <w:r w:rsidRPr="000D15D9">
        <w:rPr>
          <w:bCs/>
          <w:iCs/>
          <w:color w:val="000000"/>
          <w:shd w:val="clear" w:color="auto" w:fill="FFFFFF"/>
        </w:rPr>
        <w:t xml:space="preserve">                    </w:t>
      </w:r>
    </w:p>
    <w:p w:rsidR="000D15D9" w:rsidRPr="000D15D9" w:rsidRDefault="000D15D9" w:rsidP="000D15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15D9">
        <w:rPr>
          <w:rFonts w:ascii="Times New Roman" w:hAnsi="Times New Roman" w:cs="Times New Roman"/>
          <w:b/>
          <w:sz w:val="24"/>
          <w:szCs w:val="24"/>
        </w:rPr>
        <w:lastRenderedPageBreak/>
        <w:t>2. Информационная справка</w:t>
      </w:r>
    </w:p>
    <w:p w:rsidR="00EB3513" w:rsidRDefault="00EB3513" w:rsidP="000D15D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15D9" w:rsidRPr="000D15D9" w:rsidRDefault="000D15D9" w:rsidP="00EB35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15D9">
        <w:rPr>
          <w:rFonts w:ascii="Times New Roman" w:hAnsi="Times New Roman" w:cs="Times New Roman"/>
          <w:b/>
          <w:sz w:val="24"/>
          <w:szCs w:val="24"/>
        </w:rPr>
        <w:t>2.1. Общие сведения</w:t>
      </w:r>
    </w:p>
    <w:p w:rsidR="000D15D9" w:rsidRDefault="000D15D9" w:rsidP="000D15D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68FC" w:rsidRPr="003F68FC" w:rsidRDefault="003F68FC" w:rsidP="003F68FC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3F68FC">
        <w:rPr>
          <w:rFonts w:ascii="Times New Roman" w:hAnsi="Times New Roman" w:cs="Times New Roman"/>
          <w:i/>
          <w:sz w:val="24"/>
          <w:szCs w:val="24"/>
        </w:rPr>
        <w:t>Таблица 2</w:t>
      </w:r>
    </w:p>
    <w:p w:rsidR="003F68FC" w:rsidRPr="000D15D9" w:rsidRDefault="003F68FC" w:rsidP="000D15D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11" w:type="dxa"/>
        <w:tblInd w:w="-35" w:type="dxa"/>
        <w:tblLayout w:type="fixed"/>
        <w:tblLook w:val="0000" w:firstRow="0" w:lastRow="0" w:firstColumn="0" w:lastColumn="0" w:noHBand="0" w:noVBand="0"/>
      </w:tblPr>
      <w:tblGrid>
        <w:gridCol w:w="2234"/>
        <w:gridCol w:w="7577"/>
      </w:tblGrid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Полное наименование Учреждения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0D15D9" w:rsidP="00D26746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 бюджетное дошкольное образовательное учреждение </w:t>
            </w:r>
            <w:r w:rsidR="00D26746">
              <w:rPr>
                <w:rFonts w:ascii="Times New Roman" w:hAnsi="Times New Roman" w:cs="Times New Roman"/>
                <w:sz w:val="24"/>
                <w:szCs w:val="24"/>
              </w:rPr>
              <w:t>детский сад имени Героя Социалистического Труда М.Ф.Алексеева МР «Нюрбинский район» Республики Саха (Якутия)</w:t>
            </w:r>
            <w:r w:rsidR="00EB35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Юридический  адрес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D26746" w:rsidP="00D26746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678454, Республика Саха (Якутия), Нюрбинский район, 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атынг-Сысы, ул.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Доры Жирковой, д.10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Режим работы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0D15D9" w:rsidP="0080306B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 xml:space="preserve">Пятидневная рабочая неделя с 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08.00 до 20</w:t>
            </w: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>.00, выходные дни суббота, воскресенье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 xml:space="preserve">Заведующий 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80306B" w:rsidP="000D15D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Гаврильев Михаил Михайлович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Управление Учреждением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0D15D9" w:rsidP="000D15D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 xml:space="preserve"> Общее собрание работников Учреждения, Педагогический совет, Управляющий Совет ДОУ</w:t>
            </w:r>
            <w:r w:rsidR="00EB3513">
              <w:rPr>
                <w:rFonts w:ascii="Times New Roman" w:hAnsi="Times New Roman" w:cs="Times New Roman"/>
                <w:sz w:val="24"/>
                <w:szCs w:val="24"/>
              </w:rPr>
              <w:t>, Совет родителей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Телефоны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0D15D9" w:rsidP="0080306B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>8(41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  <w:r w:rsidR="00EB3513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4-37-38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Учредитель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0D15D9" w:rsidP="0080306B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>Учредителем и собственником имущества Учрежден</w:t>
            </w:r>
            <w:r w:rsidR="00EE0ACE">
              <w:rPr>
                <w:rFonts w:ascii="Times New Roman" w:hAnsi="Times New Roman" w:cs="Times New Roman"/>
                <w:sz w:val="24"/>
                <w:szCs w:val="24"/>
              </w:rPr>
              <w:t xml:space="preserve">ия является  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МР</w:t>
            </w: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Нюрбинский район</w:t>
            </w: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>» РС (Я)</w:t>
            </w:r>
          </w:p>
        </w:tc>
      </w:tr>
      <w:tr w:rsidR="000D15D9" w:rsidRPr="000D15D9" w:rsidTr="00EB351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15D9" w:rsidRPr="00EB3513" w:rsidRDefault="000D15D9" w:rsidP="000D15D9">
            <w:pPr>
              <w:pStyle w:val="a3"/>
              <w:snapToGrid w:val="0"/>
              <w:spacing w:before="0" w:after="0"/>
              <w:jc w:val="both"/>
            </w:pPr>
            <w:r w:rsidRPr="00EB3513">
              <w:t>Учредительные документы</w:t>
            </w:r>
          </w:p>
        </w:tc>
        <w:tc>
          <w:tcPr>
            <w:tcW w:w="7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15D9" w:rsidRPr="000D15D9" w:rsidRDefault="000D15D9" w:rsidP="0080306B">
            <w:pPr>
              <w:numPr>
                <w:ilvl w:val="0"/>
                <w:numId w:val="9"/>
              </w:numPr>
              <w:tabs>
                <w:tab w:val="clear" w:pos="720"/>
                <w:tab w:val="left" w:pos="353"/>
              </w:tabs>
              <w:suppressAutoHyphens/>
              <w:snapToGrid w:val="0"/>
              <w:spacing w:after="0" w:line="240" w:lineRule="auto"/>
              <w:ind w:left="10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>Лицензия на осуществление об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разовательной деятельности №1473</w:t>
            </w:r>
            <w:r w:rsidR="00EE0ACE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80306B">
              <w:rPr>
                <w:rFonts w:ascii="Times New Roman" w:hAnsi="Times New Roman" w:cs="Times New Roman"/>
                <w:sz w:val="24"/>
                <w:szCs w:val="24"/>
              </w:rPr>
              <w:t>19 января</w:t>
            </w:r>
            <w:r w:rsidR="00EE0ACE">
              <w:rPr>
                <w:rFonts w:ascii="Times New Roman" w:hAnsi="Times New Roman" w:cs="Times New Roman"/>
                <w:sz w:val="24"/>
                <w:szCs w:val="24"/>
              </w:rPr>
              <w:t xml:space="preserve"> 2016 </w:t>
            </w:r>
            <w:r w:rsidRPr="000D15D9">
              <w:rPr>
                <w:rFonts w:ascii="Times New Roman" w:hAnsi="Times New Roman" w:cs="Times New Roman"/>
                <w:sz w:val="24"/>
                <w:szCs w:val="24"/>
              </w:rPr>
              <w:t>года.</w:t>
            </w:r>
          </w:p>
          <w:p w:rsidR="000D15D9" w:rsidRPr="00EE0ACE" w:rsidRDefault="00EE0ACE" w:rsidP="0080306B">
            <w:pPr>
              <w:numPr>
                <w:ilvl w:val="0"/>
                <w:numId w:val="9"/>
              </w:numPr>
              <w:tabs>
                <w:tab w:val="clear" w:pos="720"/>
                <w:tab w:val="left" w:pos="353"/>
              </w:tabs>
              <w:suppressAutoHyphens/>
              <w:spacing w:after="0" w:line="240" w:lineRule="auto"/>
              <w:ind w:left="10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Устав</w:t>
            </w:r>
            <w:r w:rsidR="000D15D9" w:rsidRPr="000D15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3513">
              <w:rPr>
                <w:rFonts w:ascii="Times New Roman" w:hAnsi="Times New Roman" w:cs="Times New Roman"/>
                <w:sz w:val="24"/>
                <w:szCs w:val="24"/>
              </w:rPr>
              <w:t>МБДОУ</w:t>
            </w:r>
            <w:r w:rsidR="000D15D9" w:rsidRPr="000D15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0D15D9" w:rsidRPr="00EE0ACE" w:rsidRDefault="000D15D9" w:rsidP="00EE0ACE">
      <w:pPr>
        <w:pStyle w:val="a3"/>
        <w:spacing w:before="0" w:after="0"/>
        <w:jc w:val="both"/>
      </w:pPr>
    </w:p>
    <w:p w:rsidR="00EE0ACE" w:rsidRPr="00EE0ACE" w:rsidRDefault="00EE0ACE" w:rsidP="00A704D6">
      <w:pPr>
        <w:pStyle w:val="a3"/>
        <w:spacing w:before="0" w:after="0"/>
        <w:ind w:firstLine="567"/>
        <w:jc w:val="both"/>
      </w:pPr>
      <w:r w:rsidRPr="00EE0ACE">
        <w:t xml:space="preserve">МБДОУ </w:t>
      </w:r>
      <w:r w:rsidR="0080306B">
        <w:t>детский сад им.М.Ф.Алексеева</w:t>
      </w:r>
      <w:r w:rsidR="000D15D9" w:rsidRPr="00EE0ACE">
        <w:t xml:space="preserve"> построено по типовому проекту в </w:t>
      </w:r>
      <w:r w:rsidR="0080306B">
        <w:rPr>
          <w:b/>
        </w:rPr>
        <w:t>2006</w:t>
      </w:r>
      <w:r w:rsidR="000D15D9" w:rsidRPr="00EE0ACE">
        <w:t xml:space="preserve"> году  и было рассчитано на </w:t>
      </w:r>
      <w:r w:rsidR="0080306B">
        <w:rPr>
          <w:b/>
        </w:rPr>
        <w:t>50</w:t>
      </w:r>
      <w:r w:rsidR="000D15D9" w:rsidRPr="00EE0ACE">
        <w:t xml:space="preserve"> мест. Расположено в </w:t>
      </w:r>
      <w:r w:rsidR="0080306B">
        <w:t>с</w:t>
      </w:r>
      <w:proofErr w:type="gramStart"/>
      <w:r w:rsidR="0080306B">
        <w:t>.Х</w:t>
      </w:r>
      <w:proofErr w:type="gramEnd"/>
      <w:r w:rsidR="0080306B">
        <w:t>атын-Сысы</w:t>
      </w:r>
      <w:r w:rsidR="000D15D9" w:rsidRPr="00EE0ACE">
        <w:t xml:space="preserve"> по ул. </w:t>
      </w:r>
      <w:r w:rsidR="0080306B">
        <w:t>Д.Жирковой, д.10</w:t>
      </w:r>
      <w:r w:rsidR="000D15D9" w:rsidRPr="00EE0ACE">
        <w:t>.</w:t>
      </w:r>
      <w:r w:rsidR="000D15D9" w:rsidRPr="00EE0ACE">
        <w:rPr>
          <w:color w:val="000080"/>
        </w:rPr>
        <w:t xml:space="preserve"> </w:t>
      </w:r>
      <w:r w:rsidRPr="00EE0ACE">
        <w:t xml:space="preserve">МБДОУ </w:t>
      </w:r>
      <w:r w:rsidR="000D15D9" w:rsidRPr="00EE0ACE">
        <w:t xml:space="preserve">находится на балансе </w:t>
      </w:r>
      <w:r w:rsidR="0080306B">
        <w:t>МР</w:t>
      </w:r>
      <w:r w:rsidR="00A704D6">
        <w:t xml:space="preserve"> «</w:t>
      </w:r>
      <w:r w:rsidR="0080306B">
        <w:t>Нюрбинский район»</w:t>
      </w:r>
      <w:r w:rsidR="00A704D6">
        <w:t xml:space="preserve"> с делегированием полномочий Учредителя </w:t>
      </w:r>
      <w:r w:rsidR="00595590">
        <w:rPr>
          <w:b/>
        </w:rPr>
        <w:t>МКУ УО</w:t>
      </w:r>
      <w:r w:rsidR="0080306B">
        <w:t>. Функционирует 4</w:t>
      </w:r>
      <w:r w:rsidRPr="00EE0ACE">
        <w:t xml:space="preserve"> групп:</w:t>
      </w:r>
    </w:p>
    <w:p w:rsidR="0080306B" w:rsidRDefault="00EE0ACE" w:rsidP="0080306B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группа д</w:t>
      </w:r>
      <w:r w:rsidR="0080306B">
        <w:rPr>
          <w:rFonts w:ascii="Times New Roman" w:eastAsia="Times New Roman" w:hAnsi="Times New Roman" w:cs="Times New Roman"/>
          <w:sz w:val="24"/>
          <w:szCs w:val="24"/>
          <w:lang w:eastAsia="ar-SA"/>
        </w:rPr>
        <w:t>ля детей младшего возраста (от 1,5-х до 3-х лет);</w:t>
      </w:r>
    </w:p>
    <w:p w:rsidR="00EE0ACE" w:rsidRPr="00EE0ACE" w:rsidRDefault="0080306B" w:rsidP="0080306B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группа для детей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среднего возраста (от 3-х до 5</w:t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-ти лет); </w:t>
      </w:r>
    </w:p>
    <w:p w:rsidR="00EE0ACE" w:rsidRPr="00EE0ACE" w:rsidRDefault="00EE0ACE" w:rsidP="00EE0AC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–группа для детей старшего возраста</w:t>
      </w:r>
      <w:r w:rsidR="008030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подготовительная к школе группа (от 5-ти до 7-м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 лет); </w:t>
      </w:r>
    </w:p>
    <w:p w:rsidR="00EE0ACE" w:rsidRPr="00EE0ACE" w:rsidRDefault="0080306B" w:rsidP="00A704D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8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Плановая наполняемость 67 человек, фактическая - 67</w:t>
      </w:r>
      <w:r w:rsidR="006A3E63">
        <w:rPr>
          <w:rFonts w:ascii="Times New Roman" w:eastAsia="Times New Roman" w:hAnsi="Times New Roman" w:cs="Times New Roman"/>
          <w:sz w:val="24"/>
          <w:szCs w:val="24"/>
          <w:lang w:eastAsia="ar-SA"/>
        </w:rPr>
        <w:t>. Пребывание детей – 12</w:t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часов. </w:t>
      </w:r>
    </w:p>
    <w:p w:rsidR="00EE0ACE" w:rsidRPr="00EE0ACE" w:rsidRDefault="00EE0ACE" w:rsidP="00A704D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Источники финансирования </w:t>
      </w:r>
      <w:r w:rsidR="006A3E63">
        <w:rPr>
          <w:rFonts w:ascii="Times New Roman" w:eastAsia="Times New Roman" w:hAnsi="Times New Roman" w:cs="Times New Roman"/>
          <w:sz w:val="24"/>
          <w:szCs w:val="24"/>
          <w:lang w:eastAsia="ar-SA"/>
        </w:rPr>
        <w:t>МБДОУ: муниципальный бюджет.</w:t>
      </w:r>
    </w:p>
    <w:p w:rsidR="00EE0ACE" w:rsidRPr="006A3E63" w:rsidRDefault="00EE0ACE" w:rsidP="00A704D6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Здание детского сада отдельно стоящее. Вокруг здания расположены участки для прогулок, имеется хозяйственный двор. Территория огорожена. Участки имеют естественное озеленение, оснащены спортивно-игровым оборудованием. Общая площадь здания- </w:t>
      </w:r>
      <w:r w:rsidRPr="006A3E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1452 </w:t>
      </w:r>
      <w:proofErr w:type="gramStart"/>
      <w:r w:rsidRPr="006A3E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квадратных</w:t>
      </w:r>
      <w:proofErr w:type="gramEnd"/>
      <w:r w:rsidRPr="006A3E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метра</w:t>
      </w:r>
      <w:r w:rsidR="00F2349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, </w:t>
      </w:r>
      <w:r w:rsidRPr="006A3E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на 1 ребенка – </w:t>
      </w:r>
      <w:r w:rsidR="00F2349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  <w:r w:rsidRPr="006A3E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кв/м. </w:t>
      </w:r>
    </w:p>
    <w:p w:rsid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23493" w:rsidRDefault="00F23493" w:rsidP="006A3E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Default="00EE0ACE" w:rsidP="006A3E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2.2. Состояние материальной базы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A3E63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МБДОУ есть все необходимое для осуществления качественного воспитательно-образовательного процесса </w:t>
      </w:r>
    </w:p>
    <w:p w:rsidR="00EE0ACE" w:rsidRPr="006A3E63" w:rsidRDefault="003F68FC" w:rsidP="006A3E6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3</w:t>
      </w:r>
    </w:p>
    <w:p w:rsidR="00EE0ACE" w:rsidRPr="00EE0ACE" w:rsidRDefault="00EE0ACE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</w:t>
      </w:r>
    </w:p>
    <w:p w:rsidR="00EE0ACE" w:rsidRPr="0038235B" w:rsidRDefault="00EE0ACE" w:rsidP="0038235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Материально-техническое оснащение МБДОУ</w:t>
      </w:r>
    </w:p>
    <w:p w:rsidR="006A3E63" w:rsidRPr="00EE0ACE" w:rsidRDefault="006A3E63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953"/>
      </w:tblGrid>
      <w:tr w:rsidR="00EE0ACE" w:rsidRPr="00EE0ACE" w:rsidTr="00A704D6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6A3E63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A3E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Направления деятельности в соответствии с образовательными областями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6A3E63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A3E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Материально-техническое оснащение</w:t>
            </w:r>
          </w:p>
        </w:tc>
      </w:tr>
      <w:tr w:rsidR="00EE0ACE" w:rsidRPr="00EE0ACE" w:rsidTr="00F23493">
        <w:trPr>
          <w:trHeight w:val="699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Познавательное развитие</w:t>
            </w:r>
          </w:p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– центры экспериментирования;</w:t>
            </w:r>
          </w:p>
          <w:p w:rsidR="00EE0ACE" w:rsidRPr="00EE0ACE" w:rsidRDefault="00F23493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центр мелкой моторики.</w:t>
            </w:r>
          </w:p>
        </w:tc>
      </w:tr>
      <w:tr w:rsidR="00EE0ACE" w:rsidRPr="00EE0ACE" w:rsidTr="00A704D6">
        <w:trPr>
          <w:trHeight w:val="49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Речевое развитие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72116D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центры</w:t>
            </w:r>
            <w:r w:rsidR="00EE0ACE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речевой активности;</w:t>
            </w:r>
          </w:p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детская библиотека;</w:t>
            </w:r>
          </w:p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</w:t>
            </w:r>
            <w:r w:rsidR="006A3E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якутский уголок</w:t>
            </w:r>
          </w:p>
        </w:tc>
      </w:tr>
      <w:tr w:rsidR="00EE0ACE" w:rsidRPr="00EE0ACE" w:rsidTr="00A704D6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Физическое развитие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– физкультурный зал, оснащенный необходимым оборудованием;</w:t>
            </w:r>
          </w:p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– оборудован</w:t>
            </w:r>
            <w:r w:rsidR="00F2349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ные спортивно-игровые площадки;</w:t>
            </w:r>
          </w:p>
        </w:tc>
      </w:tr>
      <w:tr w:rsidR="00EE0ACE" w:rsidRPr="00EE0ACE" w:rsidTr="00A704D6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Художественно-эстетическое развитие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E63" w:rsidRPr="00F23493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– музыкальный зал, оборудованный </w:t>
            </w:r>
            <w:r w:rsidRPr="00EE0A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современными аудио- и видеосистемами, оснащенный 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наборами детских музыкальных инст</w:t>
            </w:r>
            <w:r w:rsidR="006A3E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рументов, дидактическими играми;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F2349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6A3E63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синтезатор;</w:t>
            </w:r>
          </w:p>
          <w:p w:rsidR="0072116D" w:rsidRDefault="00F23493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</w:t>
            </w:r>
            <w:r w:rsidR="0072116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уголки музыкальной деятельности;</w:t>
            </w:r>
          </w:p>
          <w:p w:rsidR="006A3E63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</w:t>
            </w:r>
            <w:r w:rsidR="0072116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центр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6A3E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ИКТ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="00F2349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ноутбук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принтер, проектор), </w:t>
            </w:r>
          </w:p>
          <w:p w:rsidR="00EE0ACE" w:rsidRPr="00EE0ACE" w:rsidRDefault="006A3E63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</w:t>
            </w:r>
            <w:r w:rsidR="0072116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центры </w:t>
            </w:r>
            <w:r w:rsidR="0072116D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художественного творчества</w:t>
            </w:r>
            <w:r w:rsidR="0072116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(предметы</w:t>
            </w:r>
            <w:r w:rsidR="00EE0ACE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декоративно-</w:t>
            </w:r>
            <w:r w:rsidR="0072116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прикладного искусства, наглядные и дидактические материалы)</w:t>
            </w:r>
            <w:r w:rsidR="00EE0ACE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EE0ACE" w:rsidRPr="00EE0ACE" w:rsidRDefault="00EE0ACE" w:rsidP="0072116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="0072116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центры конструирования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EE0ACE" w:rsidRPr="00EE0ACE" w:rsidTr="00A704D6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Экологическое воспитание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– мини-лаборатории;</w:t>
            </w:r>
          </w:p>
          <w:p w:rsidR="00EE0ACE" w:rsidRPr="00A704D6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уголки природы;</w:t>
            </w:r>
          </w:p>
        </w:tc>
      </w:tr>
      <w:tr w:rsidR="00EE0ACE" w:rsidRPr="00EE0ACE" w:rsidTr="00A704D6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физического здоровья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– медицинский блок (уголок антропометрии; </w:t>
            </w:r>
          </w:p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="00A704D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спальни.</w:t>
            </w:r>
          </w:p>
        </w:tc>
      </w:tr>
      <w:tr w:rsidR="00EE0ACE" w:rsidRPr="00EE0ACE" w:rsidTr="00A704D6">
        <w:trPr>
          <w:trHeight w:val="593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психологического здоровья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A704D6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зоны уединения в группах</w:t>
            </w:r>
          </w:p>
        </w:tc>
      </w:tr>
      <w:tr w:rsidR="00EE0ACE" w:rsidRPr="00EE0ACE" w:rsidTr="00A704D6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Методическая работа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методический кабинет</w:t>
            </w:r>
          </w:p>
        </w:tc>
      </w:tr>
    </w:tbl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E0ACE" w:rsidRPr="00EE0ACE" w:rsidRDefault="00EE0ACE" w:rsidP="0072116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Вариативное и рациональное использование помещений позволяет 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обеспечить в</w:t>
      </w:r>
      <w:r w:rsidR="0072116D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МБДОУ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максимальный психологический комфорт и оптимальные условия для каждого ребенка.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Повышению качества воспитательной и образовательной работы способствует созданная в группах предметно-развивающая среда. 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E0ACE" w:rsidRPr="00EE0ACE" w:rsidRDefault="00EE0ACE" w:rsidP="0072116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2.3. Анализ педагогических кадров</w:t>
      </w:r>
    </w:p>
    <w:p w:rsidR="00EE0ACE" w:rsidRPr="003F68FC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3F68FC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4</w:t>
      </w:r>
    </w:p>
    <w:p w:rsidR="003F68FC" w:rsidRPr="00EE0ACE" w:rsidRDefault="003F68FC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28"/>
        <w:gridCol w:w="1980"/>
        <w:gridCol w:w="1080"/>
      </w:tblGrid>
      <w:tr w:rsidR="00EE0ACE" w:rsidRPr="00EE0ACE" w:rsidTr="00EE0ACE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Кол-во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EE0ACE" w:rsidRPr="00EE0ACE" w:rsidTr="00EE0ACE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Общее кол-во педагогов</w:t>
            </w:r>
            <w:r w:rsidR="000A1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8C272D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8C272D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C272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</w:t>
            </w:r>
          </w:p>
        </w:tc>
      </w:tr>
      <w:tr w:rsidR="00EE0ACE" w:rsidRPr="00EE0ACE" w:rsidTr="00EE0ACE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 них воспитателей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8C272D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F94E18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75</w:t>
            </w:r>
            <w:r w:rsidR="00F94E18"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EE0ACE" w:rsidRPr="00EE0ACE" w:rsidTr="008C272D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Музыкальный руководитель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8C272D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C272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F94E18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12,5</w:t>
            </w:r>
            <w:r w:rsidR="00F94E18"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EE0ACE" w:rsidRPr="00EE0ACE" w:rsidTr="008C272D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8C272D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Педагог-психолог</w:t>
            </w:r>
            <w:r w:rsidR="00F2349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 0,5 шт.ед.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8C272D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C272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F94E18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12,5</w:t>
            </w:r>
            <w:r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EE0ACE" w:rsidRPr="00EE0ACE" w:rsidTr="008C272D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EE0ACE" w:rsidRDefault="00EE0ACE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Старший воспитатель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0ACE" w:rsidRPr="008C272D" w:rsidRDefault="00EE0ACE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C272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F94E18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12,5</w:t>
            </w:r>
            <w:r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EE0ACE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EE0ACE" w:rsidRDefault="00944DE4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Возраст от 20 до 3</w:t>
            </w:r>
            <w:r w:rsidRPr="00944DE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F94E18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0ACE" w:rsidRPr="00F94E18" w:rsidRDefault="00F23493" w:rsidP="00EE0A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12,5</w:t>
            </w:r>
            <w:r w:rsidR="00F94E18"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944DE4" w:rsidRPr="00EE0ACE" w:rsidTr="00EE0ACE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Возраст от 30 до 40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  <w:r w:rsid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Возраст от 40 до 50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12,5</w:t>
            </w:r>
            <w:r w:rsidR="00F94E18"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Возраст от 50 и старше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50 %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Имеют начальное педагогическое образование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944DE4" w:rsidRDefault="00F00237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3C0F69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Имеют среднее педагогическое образование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F94E18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94E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25%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Имеют высшее педагогическое образование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F23493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3C0F69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75%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соответствуют занимаемой должности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37,5</w:t>
            </w:r>
            <w:r w:rsidR="003C0F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Имеют первую квалификационную категорию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</w:t>
            </w:r>
            <w:r w:rsidR="003C0F69" w:rsidRPr="003C0F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Имеют высшую квалификационную категорию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12,5</w:t>
            </w:r>
            <w:r w:rsidR="003C0F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%</w:t>
            </w:r>
          </w:p>
        </w:tc>
      </w:tr>
      <w:tr w:rsidR="00944DE4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Имеют награды районного уровня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944DE4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44DE4" w:rsidRPr="00EE0ACE" w:rsidTr="00944DE4">
        <w:trPr>
          <w:trHeight w:val="321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Имеют награды республиканского уровня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944DE4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44DE4" w:rsidRPr="00EE0ACE" w:rsidTr="00944DE4">
        <w:trPr>
          <w:trHeight w:val="281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EE0ACE" w:rsidRDefault="00944DE4" w:rsidP="007B333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Из них: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94E18" w:rsidRDefault="00944DE4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44DE4" w:rsidRPr="00EE0ACE" w:rsidTr="007B333A">
        <w:trPr>
          <w:trHeight w:val="286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EE0ACE" w:rsidRDefault="007B333A" w:rsidP="00944D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знак «Почетный работник общего образования»  РФ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DE4" w:rsidRPr="00F94E18" w:rsidRDefault="0079758A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DE4" w:rsidRPr="00F65F7F" w:rsidRDefault="00944DE4" w:rsidP="00944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7B333A" w:rsidRPr="00EE0ACE" w:rsidTr="00944DE4">
        <w:trPr>
          <w:trHeight w:val="286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33A" w:rsidRPr="00EE0ACE" w:rsidRDefault="007B333A" w:rsidP="007B333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Знак «Методист РС (Я)»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33A" w:rsidRPr="00F94E18" w:rsidRDefault="0079758A" w:rsidP="007B333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33A" w:rsidRPr="00F65F7F" w:rsidRDefault="007B333A" w:rsidP="007B333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7B333A">
        <w:trPr>
          <w:trHeight w:val="261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Знак «Отличник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образования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РС (Я)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5C8C" w:rsidRPr="00F94E18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7B333A">
        <w:trPr>
          <w:trHeight w:val="240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Нагрудный знак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Надежда Якутии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5C8C" w:rsidRPr="00F94E18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7B333A">
        <w:trPr>
          <w:trHeight w:val="255"/>
        </w:trPr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грамота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МО РС (Я)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5C8C" w:rsidRPr="00944DE4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7B333A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Благодарственное письмо </w:t>
            </w:r>
            <w:proofErr w:type="gramStart"/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МО РС</w:t>
            </w:r>
            <w:proofErr w:type="gramEnd"/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5C8C" w:rsidRPr="0079758A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79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79758A" w:rsidRPr="00EE0ACE" w:rsidTr="007B333A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758A" w:rsidRPr="00EE0ACE" w:rsidRDefault="0079758A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Нагрудной знак «За вклад в развитие дошкольного образования Р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758A" w:rsidRPr="0079758A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79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758A" w:rsidRPr="00F65F7F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7B333A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Комитета по образованию Госсобрания Ил Тумэн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905C8C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Благодарственное письмо</w:t>
            </w:r>
            <w:r w:rsidRPr="00905C8C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по образованию 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Госсобрания Ил Тумэн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ИРоиПК РС (Я)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Благодарственное письмо</w:t>
            </w:r>
            <w:r>
              <w:t xml:space="preserve"> 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ИРоиПК РС (Я)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грамота Педагогического института  СВФУ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Благодарственное письмо</w:t>
            </w:r>
            <w:r>
              <w:t xml:space="preserve"> 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Педагогического института  СВФУ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79758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грамота М</w:t>
            </w:r>
            <w:r w:rsidR="0079758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 «Нюрбинский район»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EE0ACE" w:rsidRDefault="00905C8C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Благодарственное письмо</w:t>
            </w:r>
            <w:r>
              <w:t xml:space="preserve"> </w:t>
            </w:r>
            <w:r w:rsidR="0079758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МР «Нюрбинский район»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Default="00905C8C" w:rsidP="0079758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79758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Нюрбинского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МКУ УО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905C8C" w:rsidRDefault="00905C8C" w:rsidP="0079758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Благодарственное письмо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79758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Нюрбинского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МКУ УО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905C8C" w:rsidRDefault="00905C8C" w:rsidP="0079758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Почетная грамо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та МО «</w:t>
            </w:r>
            <w:r w:rsidR="0079758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Таркайинский наслег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905C8C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905C8C" w:rsidRDefault="00905C8C" w:rsidP="0079758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Благодарственное письмо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МО «</w:t>
            </w:r>
            <w:r w:rsidR="0079758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Таркайинский наслег</w:t>
            </w:r>
            <w:r w:rsidRPr="00905C8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3C0F69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8C" w:rsidRPr="00F65F7F" w:rsidRDefault="00905C8C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proofErr w:type="gramStart"/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Находящиеся</w:t>
            </w:r>
            <w:proofErr w:type="gramEnd"/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 xml:space="preserve"> по уходу за ребенком, всего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79758A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905C8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Из них: воспитатель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905C8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Возраст от 20 до 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Возраст от 30 до 40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Возраст от 40 до 50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79758A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Возраст от 50 и старше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Имеют начальное педагогическое образование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Имеют среднее педагогическое образование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Имеют высшее педагогическое образование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соответствуют занимаемой должности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79758A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Имеют первую квалификационную категорию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79758A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0A16E1" w:rsidRPr="00EE0ACE" w:rsidTr="00944DE4">
        <w:tc>
          <w:tcPr>
            <w:tcW w:w="6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0A16E1" w:rsidRDefault="000A16E1" w:rsidP="000A16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A16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Имеют высшую квалификационную категорию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16E1" w:rsidRPr="00F65F7F" w:rsidRDefault="000A16E1" w:rsidP="000A16E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:rsidR="008C272D" w:rsidRDefault="00EE0ACE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</w:t>
      </w:r>
    </w:p>
    <w:p w:rsidR="0079758A" w:rsidRDefault="0079758A" w:rsidP="003F68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:rsidR="000A16E1" w:rsidRPr="003F68FC" w:rsidRDefault="000A16E1" w:rsidP="003F68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Повышение квалификации педагогов</w:t>
      </w:r>
    </w:p>
    <w:p w:rsidR="003F68FC" w:rsidRPr="003F68FC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3F68FC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5</w:t>
      </w:r>
    </w:p>
    <w:p w:rsidR="003F68FC" w:rsidRPr="00EE0ACE" w:rsidRDefault="003F68FC" w:rsidP="000A16E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2"/>
        <w:gridCol w:w="1557"/>
        <w:gridCol w:w="1593"/>
        <w:gridCol w:w="1384"/>
      </w:tblGrid>
      <w:tr w:rsidR="000A16E1" w:rsidRPr="00EE0ACE" w:rsidTr="00944E26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EE0ACE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Уровень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2016-2017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2017-2018</w:t>
            </w:r>
          </w:p>
        </w:tc>
      </w:tr>
      <w:tr w:rsidR="0079758A" w:rsidRPr="00EE0ACE" w:rsidTr="0079758A">
        <w:trPr>
          <w:trHeight w:val="310"/>
        </w:trPr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58A" w:rsidRPr="00EE0ACE" w:rsidRDefault="0079758A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58A" w:rsidRPr="0079758A" w:rsidRDefault="0079758A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58A">
              <w:rPr>
                <w:rFonts w:ascii="Times New Roman" w:eastAsia="Times New Roman" w:hAnsi="Times New Roman" w:cs="Times New Roman"/>
                <w:sz w:val="24"/>
                <w:szCs w:val="24"/>
              </w:rPr>
              <w:t>8 (100%)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58A" w:rsidRPr="0079758A" w:rsidRDefault="0079758A">
            <w:r w:rsidRPr="0079758A">
              <w:rPr>
                <w:rFonts w:ascii="Times New Roman" w:eastAsia="Times New Roman" w:hAnsi="Times New Roman" w:cs="Times New Roman"/>
                <w:sz w:val="24"/>
                <w:szCs w:val="24"/>
              </w:rPr>
              <w:t>8 (100%)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58A" w:rsidRPr="0079758A" w:rsidRDefault="0079758A">
            <w:r w:rsidRPr="0079758A">
              <w:rPr>
                <w:rFonts w:ascii="Times New Roman" w:eastAsia="Times New Roman" w:hAnsi="Times New Roman" w:cs="Times New Roman"/>
                <w:sz w:val="24"/>
                <w:szCs w:val="24"/>
              </w:rPr>
              <w:t>8 (100%)</w:t>
            </w:r>
          </w:p>
        </w:tc>
      </w:tr>
      <w:tr w:rsidR="000A16E1" w:rsidRPr="00EE0ACE" w:rsidTr="00536AAF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EE0ACE" w:rsidRDefault="0058745A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r w:rsidR="000A16E1"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едеральный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1B733B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1B733B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0A16E1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16E1" w:rsidRPr="00EE0ACE" w:rsidTr="00944E26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EE0ACE" w:rsidRDefault="009A2746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0A16E1">
              <w:rPr>
                <w:rFonts w:ascii="Times New Roman" w:eastAsia="Times New Roman" w:hAnsi="Times New Roman" w:cs="Times New Roman"/>
                <w:sz w:val="24"/>
                <w:szCs w:val="24"/>
              </w:rPr>
              <w:t>еждународный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3C0F69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3C0F69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16E1" w:rsidRPr="00EE0ACE" w:rsidRDefault="000A16E1" w:rsidP="000A16E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9758A" w:rsidRDefault="0079758A" w:rsidP="003F68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:rsidR="0079758A" w:rsidRDefault="0079758A" w:rsidP="0079758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:rsidR="000A16E1" w:rsidRPr="003F68FC" w:rsidRDefault="003F68FC" w:rsidP="003F68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lastRenderedPageBreak/>
        <w:t>Распространение опыта педагогов</w:t>
      </w:r>
    </w:p>
    <w:p w:rsidR="003F68FC" w:rsidRPr="003F68FC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6</w:t>
      </w:r>
    </w:p>
    <w:p w:rsidR="003F68FC" w:rsidRPr="00EE0ACE" w:rsidRDefault="003F68FC" w:rsidP="000A16E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2"/>
        <w:gridCol w:w="1557"/>
        <w:gridCol w:w="1503"/>
        <w:gridCol w:w="1474"/>
      </w:tblGrid>
      <w:tr w:rsidR="000A16E1" w:rsidRPr="00EE0ACE" w:rsidTr="00944E26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EE0ACE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2016-2017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F65F7F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2017-2018</w:t>
            </w:r>
          </w:p>
        </w:tc>
      </w:tr>
      <w:tr w:rsidR="000A16E1" w:rsidRPr="00EE0ACE" w:rsidTr="0079758A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EE0ACE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на районном уровне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46443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443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46443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46443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A16E1" w:rsidRPr="00EE0ACE" w:rsidTr="0079758A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EE0ACE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на республиканском уровне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46443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46443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46443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A16E1" w:rsidRPr="00EE0ACE" w:rsidTr="0079758A"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6E1" w:rsidRPr="00EE0ACE" w:rsidRDefault="000A16E1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на федеральном уровне (интернет)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0A16E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0A16E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6E1" w:rsidRPr="00464431" w:rsidRDefault="000A16E1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733B" w:rsidRPr="00EE0ACE" w:rsidTr="0079758A">
        <w:trPr>
          <w:trHeight w:val="70"/>
        </w:trPr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33B" w:rsidRPr="00EE0ACE" w:rsidRDefault="001B733B" w:rsidP="00944E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международном уровне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33B" w:rsidRPr="00464431" w:rsidRDefault="001B733B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33B" w:rsidRPr="00464431" w:rsidRDefault="001B733B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33B" w:rsidRPr="00464431" w:rsidRDefault="001B733B" w:rsidP="0046443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DA4C41" w:rsidRDefault="000A16E1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</w:t>
      </w:r>
    </w:p>
    <w:p w:rsidR="00EE0ACE" w:rsidRPr="0038235B" w:rsidRDefault="00EE0ACE" w:rsidP="00EE0AC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Динамика квалификации педагогических  работников</w:t>
      </w:r>
    </w:p>
    <w:p w:rsidR="00F65F7F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7</w:t>
      </w:r>
    </w:p>
    <w:p w:rsidR="003F68FC" w:rsidRPr="003F68FC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tbl>
      <w:tblPr>
        <w:tblW w:w="0" w:type="auto"/>
        <w:tblInd w:w="1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90"/>
        <w:gridCol w:w="1275"/>
        <w:gridCol w:w="1276"/>
        <w:gridCol w:w="1276"/>
      </w:tblGrid>
      <w:tr w:rsidR="00F65F7F" w:rsidRPr="00EE0ACE" w:rsidTr="004B1F9C">
        <w:trPr>
          <w:trHeight w:val="227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EE0ACE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F65F7F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F65F7F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2016-2017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F65F7F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2017-2018</w:t>
            </w:r>
          </w:p>
        </w:tc>
      </w:tr>
      <w:tr w:rsidR="00F65F7F" w:rsidRPr="00EE0ACE" w:rsidTr="0079758A">
        <w:trPr>
          <w:trHeight w:val="248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F7F" w:rsidRPr="00EE0ACE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количество педагогов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944E26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944E26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944E26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65F7F" w:rsidRPr="00EE0ACE" w:rsidTr="0079758A">
        <w:trPr>
          <w:trHeight w:val="410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F7F" w:rsidRPr="00EE0ACE" w:rsidRDefault="00F65F7F" w:rsidP="004B1F9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заним</w:t>
            </w:r>
            <w:r w:rsidR="004B1F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аемой 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должности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944E26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4C2EC1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4C2EC1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65F7F" w:rsidRPr="00EE0ACE" w:rsidTr="0079758A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F7F" w:rsidRPr="00EE0ACE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944E26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4C2EC1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4C2EC1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65F7F" w:rsidRPr="00EE0ACE" w:rsidTr="0079758A"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F7F" w:rsidRPr="00EE0ACE" w:rsidRDefault="00F65F7F" w:rsidP="00F65F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944E26" w:rsidRDefault="00F65F7F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4C2EC1" w:rsidRDefault="00F65F7F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F7F" w:rsidRPr="004C2EC1" w:rsidRDefault="00464431" w:rsidP="00F65F7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EE0ACE" w:rsidRPr="00EE0ACE" w:rsidRDefault="00EE0ACE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38235B" w:rsidRDefault="00EE0ACE" w:rsidP="00EE0AC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Данные о стаже педагогов </w:t>
      </w:r>
    </w:p>
    <w:p w:rsidR="004C2EC1" w:rsidRPr="003F68FC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8</w:t>
      </w:r>
    </w:p>
    <w:tbl>
      <w:tblPr>
        <w:tblStyle w:val="a6"/>
        <w:tblW w:w="0" w:type="auto"/>
        <w:tblInd w:w="2014" w:type="dxa"/>
        <w:tblLook w:val="04A0" w:firstRow="1" w:lastRow="0" w:firstColumn="1" w:lastColumn="0" w:noHBand="0" w:noVBand="1"/>
      </w:tblPr>
      <w:tblGrid>
        <w:gridCol w:w="1984"/>
        <w:gridCol w:w="1276"/>
        <w:gridCol w:w="1276"/>
        <w:gridCol w:w="1417"/>
      </w:tblGrid>
      <w:tr w:rsidR="004C2EC1" w:rsidTr="004C2EC1">
        <w:tc>
          <w:tcPr>
            <w:tcW w:w="1984" w:type="dxa"/>
          </w:tcPr>
          <w:p w:rsidR="004C2EC1" w:rsidRDefault="004C2EC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EC1" w:rsidRPr="00F65F7F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EC1" w:rsidRPr="00F65F7F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2016-2017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EC1" w:rsidRPr="00F65F7F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F7F">
              <w:rPr>
                <w:rFonts w:ascii="Times New Roman" w:eastAsia="Times New Roman" w:hAnsi="Times New Roman" w:cs="Times New Roman"/>
                <w:sz w:val="24"/>
                <w:szCs w:val="24"/>
              </w:rPr>
              <w:t>2017-2018</w:t>
            </w:r>
          </w:p>
        </w:tc>
      </w:tr>
      <w:tr w:rsidR="004C2EC1" w:rsidTr="004C2EC1">
        <w:tc>
          <w:tcPr>
            <w:tcW w:w="1984" w:type="dxa"/>
          </w:tcPr>
          <w:p w:rsidR="004C2EC1" w:rsidRPr="00EE0ACE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педагогов</w:t>
            </w:r>
          </w:p>
        </w:tc>
        <w:tc>
          <w:tcPr>
            <w:tcW w:w="1276" w:type="dxa"/>
          </w:tcPr>
          <w:p w:rsidR="004C2EC1" w:rsidRPr="00944E26" w:rsidRDefault="004C2EC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:rsidR="004C2EC1" w:rsidRPr="00944E26" w:rsidRDefault="004C2EC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E2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</w:tcPr>
          <w:p w:rsidR="004C2EC1" w:rsidRPr="00944E26" w:rsidRDefault="004C2EC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C2EC1" w:rsidTr="004C2EC1">
        <w:tc>
          <w:tcPr>
            <w:tcW w:w="5953" w:type="dxa"/>
            <w:gridSpan w:val="4"/>
          </w:tcPr>
          <w:p w:rsidR="004C2EC1" w:rsidRPr="00944E26" w:rsidRDefault="004C2EC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Педстаж</w:t>
            </w:r>
          </w:p>
        </w:tc>
      </w:tr>
      <w:tr w:rsidR="004C2EC1" w:rsidTr="004C2EC1">
        <w:tc>
          <w:tcPr>
            <w:tcW w:w="1984" w:type="dxa"/>
          </w:tcPr>
          <w:p w:rsidR="004C2EC1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года до 5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417" w:type="dxa"/>
          </w:tcPr>
          <w:p w:rsidR="004C2EC1" w:rsidRPr="00BA5178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</w:tr>
      <w:tr w:rsidR="004C2EC1" w:rsidTr="004C2EC1">
        <w:tc>
          <w:tcPr>
            <w:tcW w:w="1984" w:type="dxa"/>
          </w:tcPr>
          <w:p w:rsidR="004C2EC1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5 до 10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417" w:type="dxa"/>
          </w:tcPr>
          <w:p w:rsidR="004C2EC1" w:rsidRPr="00BA5178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4C2EC1" w:rsidTr="004C2EC1">
        <w:tc>
          <w:tcPr>
            <w:tcW w:w="1984" w:type="dxa"/>
          </w:tcPr>
          <w:p w:rsidR="004C2EC1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10 до 15 лет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417" w:type="dxa"/>
          </w:tcPr>
          <w:p w:rsidR="004C2EC1" w:rsidRPr="00BA5178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</w:tr>
      <w:tr w:rsidR="004C2EC1" w:rsidTr="004C2EC1">
        <w:tc>
          <w:tcPr>
            <w:tcW w:w="1984" w:type="dxa"/>
          </w:tcPr>
          <w:p w:rsidR="004C2EC1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15 до 20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417" w:type="dxa"/>
          </w:tcPr>
          <w:p w:rsidR="004C2EC1" w:rsidRPr="00BA5178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</w:tr>
      <w:tr w:rsidR="004C2EC1" w:rsidTr="004C2EC1">
        <w:tc>
          <w:tcPr>
            <w:tcW w:w="1984" w:type="dxa"/>
          </w:tcPr>
          <w:p w:rsidR="004C2EC1" w:rsidRPr="00EE0ACE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20 до 25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417" w:type="dxa"/>
          </w:tcPr>
          <w:p w:rsidR="004C2EC1" w:rsidRPr="00BA5178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</w:tr>
      <w:tr w:rsidR="004C2EC1" w:rsidTr="004C2EC1">
        <w:tc>
          <w:tcPr>
            <w:tcW w:w="1984" w:type="dxa"/>
          </w:tcPr>
          <w:p w:rsidR="004C2EC1" w:rsidRPr="00EE0ACE" w:rsidRDefault="004C2EC1" w:rsidP="004C2EC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25 и выше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276" w:type="dxa"/>
          </w:tcPr>
          <w:p w:rsidR="004C2EC1" w:rsidRPr="00ED5ED1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417" w:type="dxa"/>
          </w:tcPr>
          <w:p w:rsidR="004C2EC1" w:rsidRPr="00BA5178" w:rsidRDefault="00464431" w:rsidP="004C2EC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</w:tr>
    </w:tbl>
    <w:p w:rsidR="004C2EC1" w:rsidRDefault="004C2EC1" w:rsidP="00EE0AC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EE0ACE" w:rsidRDefault="00EE0ACE" w:rsidP="003F68F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Педагогический коллектив МБДОУ - это опыт, мастерство, стабильность, творчество.</w:t>
      </w:r>
    </w:p>
    <w:p w:rsidR="00EE0ACE" w:rsidRPr="00EE0ACE" w:rsidRDefault="00EE0ACE" w:rsidP="00EE0ACE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070DE1" w:rsidRPr="00464431" w:rsidRDefault="00EE0ACE" w:rsidP="00464431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2.4. Окружающий социум</w:t>
      </w:r>
    </w:p>
    <w:p w:rsidR="00EE0ACE" w:rsidRPr="00EE0ACE" w:rsidRDefault="00EE0ACE" w:rsidP="00EE0ACE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EE0ACE" w:rsidRDefault="00EE0ACE" w:rsidP="009A2746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Микрорай</w:t>
      </w:r>
      <w:r w:rsidR="00ED411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он, в котором находится МБДОУ, находится на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западной</w:t>
      </w:r>
      <w:r w:rsidR="00ED411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стороне села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Хтатын-Сысы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Большая часть работоспособного населения имеет низкий социальный статус и низкий уровень доходов. Основная часть проживающих в микрорайоне детей школьного возраста являются нашими бывшими выпускниками и обучаются в общеобразовательной школе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им.К.Д.Уткина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Недалеко от детского сада расположен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администрация МО «Таркайинский наслег», МБОУ «Мархинская СОШ им.К.Д.Уткина», частный магазин «Пятерка», МБУ ДНТ «Талба им.А.А.Моргусова».</w:t>
      </w:r>
      <w:r w:rsidR="00A3350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ED411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A3350B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Недалеко </w:t>
      </w:r>
      <w:r w:rsidRPr="00EE0AC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находится </w:t>
      </w:r>
      <w:r w:rsidR="00A3350B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озеро </w:t>
      </w:r>
      <w:r w:rsidR="00464431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Муосааны</w:t>
      </w:r>
      <w:r w:rsidRPr="00EE0AC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,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что дает дополнительные возможности по организации работы с воспитанниками (прогулки, походы, экскурсии). МБДОУ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детский сад им.М.Ф.Алексеева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активно сотрудничает со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Мархинской </w:t>
      </w:r>
      <w:r w:rsidR="00A3350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СОШ имени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К.Д.Уткина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464431">
        <w:rPr>
          <w:rFonts w:ascii="Times New Roman" w:eastAsia="Times New Roman" w:hAnsi="Times New Roman" w:cs="Times New Roman"/>
          <w:sz w:val="24"/>
          <w:szCs w:val="24"/>
          <w:lang w:eastAsia="ar-SA"/>
        </w:rPr>
        <w:t>детской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биб</w:t>
      </w:r>
      <w:r w:rsidR="0081334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лиотекой,  </w:t>
      </w:r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пришкольным </w:t>
      </w:r>
      <w:r w:rsidR="0081334F">
        <w:rPr>
          <w:rFonts w:ascii="Times New Roman" w:eastAsia="Times New Roman" w:hAnsi="Times New Roman" w:cs="Times New Roman"/>
          <w:sz w:val="24"/>
          <w:szCs w:val="24"/>
          <w:lang w:eastAsia="ar-SA"/>
        </w:rPr>
        <w:t>музеем</w:t>
      </w:r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боевой и трудовой славы им</w:t>
      </w:r>
      <w:proofErr w:type="gramStart"/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>.С</w:t>
      </w:r>
      <w:proofErr w:type="gramEnd"/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>тепанова Н.И.</w:t>
      </w:r>
      <w:r w:rsidR="0081334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EE0ACE" w:rsidRDefault="00EE0ACE" w:rsidP="00F05528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63C2" w:rsidRDefault="00C663C2" w:rsidP="00F05528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63C2" w:rsidRDefault="00C663C2" w:rsidP="00F05528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63C2" w:rsidRPr="00EE0ACE" w:rsidRDefault="00C663C2" w:rsidP="00F05528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F05528" w:rsidRDefault="003F68FC" w:rsidP="00EE0ACE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lastRenderedPageBreak/>
        <w:t>Таблица 9</w:t>
      </w:r>
    </w:p>
    <w:p w:rsidR="00EE0ACE" w:rsidRPr="00EE0ACE" w:rsidRDefault="00EE0ACE" w:rsidP="00EE0ACE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38235B" w:rsidRDefault="00EE0ACE" w:rsidP="0038235B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Взаимодействие МБДОУ </w:t>
      </w:r>
      <w:r w:rsidR="00C663C2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детский сад им.М.Ф.Алексеева</w:t>
      </w:r>
      <w:r w:rsid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="00252946"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с организациями </w:t>
      </w:r>
    </w:p>
    <w:p w:rsidR="00EE0ACE" w:rsidRPr="00EE0ACE" w:rsidRDefault="00EE0ACE" w:rsidP="00EE0ACE">
      <w:pPr>
        <w:suppressAutoHyphens/>
        <w:overflowPunct w:val="0"/>
        <w:autoSpaceDE w:val="0"/>
        <w:autoSpaceDN w:val="0"/>
        <w:adjustRightInd w:val="0"/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7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8"/>
        <w:gridCol w:w="5870"/>
      </w:tblGrid>
      <w:tr w:rsidR="00EE0ACE" w:rsidRPr="00EE0ACE" w:rsidTr="00EE0ACE">
        <w:trPr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9A2746" w:rsidRDefault="00EE0ACE" w:rsidP="00EE0ACE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A27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 учреждения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9A2746" w:rsidRDefault="00EE0ACE" w:rsidP="00EE0ACE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A27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Направления сотрудничества</w:t>
            </w:r>
          </w:p>
        </w:tc>
      </w:tr>
      <w:tr w:rsidR="00EE0ACE" w:rsidRPr="00EE0ACE" w:rsidTr="00EE0ACE">
        <w:trPr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28" w:rsidRDefault="00C663C2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МР</w:t>
            </w:r>
            <w:r w:rsidR="00F0552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Нюрбинский</w:t>
            </w:r>
            <w:r w:rsidR="00EE0ACE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район»</w:t>
            </w:r>
            <w:r w:rsidR="00F05528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EE0ACE" w:rsidRPr="00EE0ACE" w:rsidRDefault="00F05528" w:rsidP="00F0552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МКУ «Управление образования»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EE0ACE" w:rsidP="00C663C2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Нормативно-правовое и методическое обеспечение воспитательно-образовательного процесса, участие в семинарах, круглых столах</w:t>
            </w:r>
          </w:p>
        </w:tc>
      </w:tr>
      <w:tr w:rsidR="00EE0ACE" w:rsidRPr="00EE0ACE" w:rsidTr="00EE0ACE">
        <w:trPr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C663C2" w:rsidP="00EE0AC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Мархинская СОШ им.К.Д.Уткина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ACE" w:rsidRPr="00EE0ACE" w:rsidRDefault="00C663C2" w:rsidP="00C663C2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  <w:r w:rsidR="00F05528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роведение экскурсий, концертов, организация выставок, совместная методическая работа, мониторинг качества знаний и успевае</w:t>
            </w:r>
            <w:r w:rsidR="009A27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мости выпускников МБДОУ</w:t>
            </w:r>
          </w:p>
        </w:tc>
      </w:tr>
      <w:tr w:rsidR="00F4491A" w:rsidRPr="00EE0ACE" w:rsidTr="00EE0ACE">
        <w:trPr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1A" w:rsidRPr="00EE0ACE" w:rsidRDefault="00C663C2" w:rsidP="00F4491A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Сельская </w:t>
            </w:r>
            <w:r w:rsidR="00F4491A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библиотека 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1A" w:rsidRPr="00EE0ACE" w:rsidRDefault="00F4491A" w:rsidP="00C663C2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Проведение экскурсий, организация выставок, творческих встреч, праздников, библиотечное обслуживание детей подготовительной группы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МБ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ДОУ.</w:t>
            </w:r>
          </w:p>
        </w:tc>
      </w:tr>
      <w:tr w:rsidR="00F4491A" w:rsidRPr="00EE0ACE" w:rsidTr="00EE0ACE">
        <w:trPr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1A" w:rsidRPr="00EE0ACE" w:rsidRDefault="00C663C2" w:rsidP="00F4491A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Мархинская участковая больница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1A" w:rsidRPr="00EE0ACE" w:rsidRDefault="00F4491A" w:rsidP="00F4491A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Наблюдение за состоянием здоровья детей, диспансеризация, консультации специалистов.</w:t>
            </w:r>
          </w:p>
        </w:tc>
      </w:tr>
      <w:tr w:rsidR="00F4491A" w:rsidRPr="00EE0ACE" w:rsidTr="00EE0ACE">
        <w:trPr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3C2" w:rsidRPr="00EE0ACE" w:rsidRDefault="00C663C2" w:rsidP="00C663C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Пришкольный музей Боевой и трудовой славы им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тепанова Н.И.  </w:t>
            </w:r>
          </w:p>
          <w:p w:rsidR="00F4491A" w:rsidRPr="00EE0ACE" w:rsidRDefault="00F4491A" w:rsidP="00F4491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1A" w:rsidRPr="00EE0ACE" w:rsidRDefault="00F4491A" w:rsidP="00C663C2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Проведение экскурсий, организация выставок, твор</w:t>
            </w:r>
            <w:r w:rsidR="00C663C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чес</w:t>
            </w: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ких встреч, праздников</w:t>
            </w:r>
          </w:p>
        </w:tc>
      </w:tr>
    </w:tbl>
    <w:p w:rsidR="00EE0ACE" w:rsidRPr="00EE0ACE" w:rsidRDefault="00EE0ACE" w:rsidP="00EE0ACE">
      <w:pPr>
        <w:tabs>
          <w:tab w:val="left" w:pos="14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 xml:space="preserve">     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2.5. Состояние здоровья воспитанников  и меры по охране и укреплению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з</w:t>
      </w:r>
      <w:r w:rsidRPr="00EE0ACE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доровья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. 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ar-SA"/>
        </w:rPr>
      </w:pPr>
    </w:p>
    <w:p w:rsidR="00EE0ACE" w:rsidRPr="00EE0ACE" w:rsidRDefault="00EE0ACE" w:rsidP="00C663C2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Основой здоровьесбережения воспитанников в образовате</w:t>
      </w:r>
      <w:r w:rsidR="002529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льном процессе в  МБДОУ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является создание благоприятных  медико-психолого-педагогических условий. Это такие условия, в которых разносторонняя деятельность</w:t>
      </w:r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отдых детей соответствуют их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разнообразным потребностям: предметно-пространственная среда, воздушно-тепловой режим, освещенность, рациональный режим дня, система физкультурно-оздоровительной работы, оптимальный двигательный режим, сбалансированное витаминизированное питание, а также особые психолого-педагогические условия.</w:t>
      </w:r>
    </w:p>
    <w:p w:rsidR="00EE0ACE" w:rsidRPr="00EE0ACE" w:rsidRDefault="00EE0ACE" w:rsidP="009A274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 </w:t>
      </w:r>
      <w:r w:rsidR="00252946">
        <w:rPr>
          <w:rFonts w:ascii="Times New Roman" w:eastAsia="Times New Roman" w:hAnsi="Times New Roman" w:cs="Times New Roman"/>
          <w:sz w:val="24"/>
          <w:szCs w:val="24"/>
          <w:lang w:eastAsia="ar-SA"/>
        </w:rPr>
        <w:t>МБДОУ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имеются необходимые материальные условия:</w:t>
      </w:r>
    </w:p>
    <w:p w:rsidR="00EE0ACE" w:rsidRPr="00EE0ACE" w:rsidRDefault="00EE0ACE" w:rsidP="009A2746">
      <w:pPr>
        <w:numPr>
          <w:ilvl w:val="0"/>
          <w:numId w:val="15"/>
        </w:numPr>
        <w:tabs>
          <w:tab w:val="clear" w:pos="720"/>
          <w:tab w:val="num" w:pos="284"/>
        </w:tabs>
        <w:suppressAutoHyphens/>
        <w:spacing w:after="0" w:line="240" w:lineRule="auto"/>
        <w:ind w:left="-142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Медицинский кабинет, оснащенный медицинским оборудованием;</w:t>
      </w:r>
    </w:p>
    <w:p w:rsidR="00EE0ACE" w:rsidRPr="00EE0ACE" w:rsidRDefault="00252946" w:rsidP="009A2746">
      <w:pPr>
        <w:numPr>
          <w:ilvl w:val="0"/>
          <w:numId w:val="15"/>
        </w:numPr>
        <w:tabs>
          <w:tab w:val="clear" w:pos="720"/>
          <w:tab w:val="num" w:pos="284"/>
        </w:tabs>
        <w:suppressAutoHyphens/>
        <w:spacing w:after="0" w:line="240" w:lineRule="auto"/>
        <w:ind w:left="-142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Инструктор по гигиене (Медицинский работник)</w:t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который находится в детском саду все время пребывания в нем детей; </w:t>
      </w:r>
    </w:p>
    <w:p w:rsidR="00EE0ACE" w:rsidRPr="00EE0ACE" w:rsidRDefault="00EE0ACE" w:rsidP="009A2746">
      <w:pPr>
        <w:numPr>
          <w:ilvl w:val="0"/>
          <w:numId w:val="15"/>
        </w:numPr>
        <w:tabs>
          <w:tab w:val="clear" w:pos="720"/>
          <w:tab w:val="num" w:pos="284"/>
        </w:tabs>
        <w:suppressAutoHyphens/>
        <w:spacing w:after="0" w:line="240" w:lineRule="auto"/>
        <w:ind w:left="-142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физкультурный зал, оборудованный необходимым инвентарём: мягкими модулями, гимнастическими скамьями, спортивными матами;  гимнастической стенкой, ребристыми досками, мячами, обручами, канатами и другим необходимым оборудованием;</w:t>
      </w:r>
      <w:proofErr w:type="gramEnd"/>
    </w:p>
    <w:p w:rsidR="00EE0ACE" w:rsidRPr="00EE0ACE" w:rsidRDefault="00EE0ACE" w:rsidP="009A2746">
      <w:pPr>
        <w:numPr>
          <w:ilvl w:val="0"/>
          <w:numId w:val="15"/>
        </w:numPr>
        <w:tabs>
          <w:tab w:val="clear" w:pos="720"/>
          <w:tab w:val="num" w:pos="284"/>
        </w:tabs>
        <w:suppressAutoHyphens/>
        <w:spacing w:after="0" w:line="240" w:lineRule="auto"/>
        <w:ind w:left="-142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библиотека методической литературы для организации эффективной двигательной активности детей,  развития основных видов движений; </w:t>
      </w:r>
    </w:p>
    <w:p w:rsidR="00EE0ACE" w:rsidRPr="00EE0ACE" w:rsidRDefault="00EE0ACE" w:rsidP="009A2746">
      <w:pPr>
        <w:numPr>
          <w:ilvl w:val="0"/>
          <w:numId w:val="15"/>
        </w:numPr>
        <w:tabs>
          <w:tab w:val="clear" w:pos="720"/>
          <w:tab w:val="num" w:pos="284"/>
        </w:tabs>
        <w:suppressAutoHyphens/>
        <w:spacing w:after="0" w:line="240" w:lineRule="auto"/>
        <w:ind w:left="-142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252946">
        <w:rPr>
          <w:rFonts w:ascii="Times New Roman" w:eastAsia="Times New Roman" w:hAnsi="Times New Roman" w:cs="Times New Roman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ДОУ работают специалисты узкой направленности: педагог-психолог</w:t>
      </w:r>
      <w:r w:rsidR="00C663C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38235B">
        <w:rPr>
          <w:rFonts w:ascii="Times New Roman" w:eastAsia="Times New Roman" w:hAnsi="Times New Roman" w:cs="Times New Roman"/>
          <w:sz w:val="24"/>
          <w:szCs w:val="24"/>
          <w:lang w:eastAsia="ar-SA"/>
        </w:rPr>
        <w:t>музыкальный руководитель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; </w:t>
      </w:r>
    </w:p>
    <w:p w:rsidR="0038235B" w:rsidRDefault="0038235B" w:rsidP="00EE0ACE">
      <w:pPr>
        <w:suppressAutoHyphens/>
        <w:spacing w:after="0" w:line="240" w:lineRule="auto"/>
        <w:ind w:right="-52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63C2" w:rsidRDefault="00C663C2" w:rsidP="00EE0ACE">
      <w:pPr>
        <w:suppressAutoHyphens/>
        <w:spacing w:after="0" w:line="240" w:lineRule="auto"/>
        <w:ind w:right="-52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EE0ACE" w:rsidRDefault="00EE0ACE" w:rsidP="00EE0ACE">
      <w:pPr>
        <w:suppressAutoHyphens/>
        <w:spacing w:after="0" w:line="240" w:lineRule="auto"/>
        <w:ind w:right="-52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  <w:t xml:space="preserve">Система физкультурно-оздоровительной работы в </w:t>
      </w:r>
      <w:r w:rsidR="0058745A" w:rsidRPr="0038235B"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  <w:t>МБДОУ</w:t>
      </w:r>
    </w:p>
    <w:p w:rsidR="0038235B" w:rsidRPr="0038235B" w:rsidRDefault="0038235B" w:rsidP="00EE0ACE">
      <w:pPr>
        <w:suppressAutoHyphens/>
        <w:spacing w:after="0" w:line="240" w:lineRule="auto"/>
        <w:ind w:right="-52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</w:pPr>
    </w:p>
    <w:p w:rsidR="00EE0ACE" w:rsidRPr="00EE0ACE" w:rsidRDefault="00EE0ACE" w:rsidP="00214125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Цель: обеспечение условий для сохранения и укрепления здоровья, развития необходимых и достаточных  двигательных навыков и физических качеств детей в соответствии с их индивидуальными особенностями.</w:t>
      </w:r>
    </w:p>
    <w:p w:rsidR="00EE0ACE" w:rsidRPr="00214125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>1.</w:t>
      </w: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Организация двигательной активности детей: 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физкультурные и музыкальные занятия;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lastRenderedPageBreak/>
        <w:t>* ежедневная утренняя гимнастика;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ежедневные подвижные игры и игры с элементами спорта;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физические упражнения на прогулке;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самостоятельная двигательная деятельность детей;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физкультурные досуги и праздники,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физминутки на занятиях статичного характера;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двигательные паузы между статичными занятиями,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ежедневная гимнастика после сна;</w:t>
      </w:r>
    </w:p>
    <w:p w:rsidR="00EE0ACE" w:rsidRPr="00214125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>2.</w:t>
      </w: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Обеспечение сбалансированного витаминизированного питания: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*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достаточное поступление пищевых веществ, необходимых для нормального роста и развития детей;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определенный режим питания;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выполнение установленных правил технологии приготовления блюд;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выполнение санитарно-противоэпидемиологических требований.</w:t>
      </w:r>
    </w:p>
    <w:p w:rsidR="00EE0ACE" w:rsidRPr="00214125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3. Система закаливания:</w:t>
      </w:r>
    </w:p>
    <w:p w:rsidR="00EE0ACE" w:rsidRPr="00C663C2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* </w:t>
      </w:r>
      <w:r w:rsidRPr="0058745A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хождение босиком по дорожкам здоровья после дневного сна,</w:t>
      </w:r>
      <w:r w:rsidR="000C47B9" w:rsidRPr="000C47B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прогулки в разную погоду,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обмывание рук до плеча прохладной водой,</w:t>
      </w:r>
    </w:p>
    <w:p w:rsidR="00D03F74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воздушные ванны перед сном. </w:t>
      </w:r>
    </w:p>
    <w:p w:rsidR="00EE0ACE" w:rsidRPr="00214125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4.Воспитание навыков личной гигиены и здорового образа жизни.</w:t>
      </w:r>
    </w:p>
    <w:p w:rsidR="00EE0ACE" w:rsidRPr="00214125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5. Соблюдение санитарно-гигиенических норм и правил:</w:t>
      </w:r>
    </w:p>
    <w:p w:rsidR="00214125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</w:t>
      </w:r>
      <w:r w:rsidR="00EE0ACE"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при проведении режимных моментов, </w:t>
      </w:r>
    </w:p>
    <w:p w:rsidR="00214125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</w:t>
      </w:r>
      <w:r w:rsidR="00EE0ACE"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непосредственно образовательной деятельности, </w:t>
      </w:r>
    </w:p>
    <w:p w:rsidR="00214125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игровой </w:t>
      </w: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>деятельности,</w:t>
      </w:r>
    </w:p>
    <w:p w:rsidR="00214125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трудовой </w:t>
      </w: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>деятельности,</w:t>
      </w:r>
    </w:p>
    <w:p w:rsidR="00214125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двигательной </w:t>
      </w: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>деятельности,</w:t>
      </w:r>
    </w:p>
    <w:p w:rsidR="00214125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</w:t>
      </w:r>
      <w:r w:rsidR="00EE0ACE"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музыкальной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>деятельности,</w:t>
      </w:r>
    </w:p>
    <w:p w:rsidR="00EE0ACE" w:rsidRPr="00EE0ACE" w:rsidRDefault="00214125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* </w:t>
      </w:r>
      <w:r w:rsidR="00EE0ACE"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досуговой деятельности.</w:t>
      </w:r>
    </w:p>
    <w:p w:rsidR="00EE0ACE" w:rsidRPr="00214125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6. </w:t>
      </w: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Профилактические и лечебные мероприятия: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Иммунопрофилактика с помощью медикаментозных и немедикаментозных методов.</w:t>
      </w:r>
    </w:p>
    <w:p w:rsidR="00EE0ACE" w:rsidRPr="00EE0ACE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 Мероприятия, направленные на уменьшение контактов с носителями инфекций.</w:t>
      </w:r>
    </w:p>
    <w:p w:rsidR="00EE0ACE" w:rsidRPr="00214125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7. </w:t>
      </w: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Система мониторинга психофизического развития детей, состояния их здоровья, заболеваемости, обучаемости.</w:t>
      </w:r>
    </w:p>
    <w:p w:rsidR="00EE0ACE" w:rsidRPr="00214125" w:rsidRDefault="00EE0ACE" w:rsidP="00EE0ACE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141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8. </w:t>
      </w:r>
      <w:r w:rsidRPr="0021412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Благоприятные педагогические условия:</w:t>
      </w:r>
    </w:p>
    <w:p w:rsidR="00EE0ACE" w:rsidRPr="00EE0ACE" w:rsidRDefault="00EE0ACE" w:rsidP="00C663C2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Учет личностных и индивидуальных психических особенностей воспитанников: группы здоровья, типа темперамента, самочувствия, склонностей и интересов, и т.д.</w:t>
      </w:r>
    </w:p>
    <w:p w:rsidR="00EE0ACE" w:rsidRPr="00EE0ACE" w:rsidRDefault="00EE0ACE" w:rsidP="00C663C2">
      <w:pPr>
        <w:suppressAutoHyphens/>
        <w:spacing w:after="0" w:line="240" w:lineRule="auto"/>
        <w:ind w:right="355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Личностно-ориентированный стиль общения педагога с детьми.</w:t>
      </w:r>
    </w:p>
    <w:p w:rsidR="00EE0ACE" w:rsidRPr="00EE0ACE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Обучение по принципам развивающего обучения: психологической комфортности, творчества, вариативности, минимакса, деятельности.</w:t>
      </w:r>
    </w:p>
    <w:p w:rsidR="00EE0ACE" w:rsidRPr="00EE0ACE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Вариативность форм организации учебно-воспитательной работы.</w:t>
      </w:r>
    </w:p>
    <w:p w:rsidR="00EE0ACE" w:rsidRPr="00EE0ACE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Рациональное использование педагогом методов и приемов обучения.</w:t>
      </w:r>
    </w:p>
    <w:p w:rsidR="00EE0ACE" w:rsidRPr="00EE0ACE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Взаимосвязь отдельных направлений воспитательно-образовательной работы.</w:t>
      </w:r>
    </w:p>
    <w:p w:rsidR="00EE0ACE" w:rsidRPr="00EE0ACE" w:rsidRDefault="00EE0ACE" w:rsidP="00EE0ACE">
      <w:pPr>
        <w:suppressAutoHyphens/>
        <w:spacing w:after="0" w:line="240" w:lineRule="auto"/>
        <w:ind w:right="355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*</w:t>
      </w:r>
      <w:r w:rsidR="0058745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Calibri" w:hAnsi="Times New Roman" w:cs="Times New Roman"/>
          <w:sz w:val="24"/>
          <w:szCs w:val="24"/>
          <w:lang w:eastAsia="ar-SA"/>
        </w:rPr>
        <w:t>Нравственное воспитание как фактор здоровья.</w:t>
      </w:r>
    </w:p>
    <w:p w:rsidR="00EE0ACE" w:rsidRPr="00EE0ACE" w:rsidRDefault="00EE0ACE" w:rsidP="0058745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Основой системы физкультурно-оздоровительной работы в </w:t>
      </w:r>
      <w:r w:rsidR="0058745A">
        <w:rPr>
          <w:rFonts w:ascii="Times New Roman" w:eastAsia="Times New Roman" w:hAnsi="Times New Roman" w:cs="Times New Roman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ДОУ является режим. Режим дня воспитанников построен в соответствии с возрастными психофизиологическими особенностями воспитанников и носит гибкий характер, т.е. взяв за основу разработанный и утвержденный администрацией режим дня для каждой возрастной группы, воспитатели самостоятельно адаптируют его к особенностям контингента своей группы, учитывая множество факторов: например, состояние здоровья детей, их настроение, интересы, пожелания родителей, тематику образовательного процесса, этапы реализации образовательной программы и т.п.</w:t>
      </w:r>
    </w:p>
    <w:p w:rsidR="0024399D" w:rsidRDefault="00EE0ACE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</w:t>
      </w:r>
    </w:p>
    <w:p w:rsidR="0024399D" w:rsidRDefault="0024399D" w:rsidP="003F68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lastRenderedPageBreak/>
        <w:t xml:space="preserve">Показатели физического здоровья </w:t>
      </w:r>
      <w:r w:rsidR="00EE0ACE" w:rsidRPr="0038235B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воспитанников</w:t>
      </w:r>
    </w:p>
    <w:p w:rsidR="003F68FC" w:rsidRPr="003F68FC" w:rsidRDefault="003F68FC" w:rsidP="003F68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:rsidR="0024399D" w:rsidRPr="0024399D" w:rsidRDefault="0024399D" w:rsidP="008049B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4399D">
        <w:rPr>
          <w:rFonts w:ascii="Times New Roman" w:hAnsi="Times New Roman" w:cs="Times New Roman"/>
          <w:sz w:val="24"/>
          <w:szCs w:val="24"/>
        </w:rPr>
        <w:t>Показатели группы здоровья</w:t>
      </w:r>
      <w:r w:rsidR="008049B7">
        <w:rPr>
          <w:rFonts w:ascii="Times New Roman" w:hAnsi="Times New Roman" w:cs="Times New Roman"/>
          <w:sz w:val="24"/>
          <w:szCs w:val="24"/>
        </w:rPr>
        <w:t xml:space="preserve"> и посещения воспитанниками</w:t>
      </w:r>
      <w:r w:rsidRPr="0024399D">
        <w:rPr>
          <w:rFonts w:ascii="Times New Roman" w:hAnsi="Times New Roman" w:cs="Times New Roman"/>
          <w:sz w:val="24"/>
          <w:szCs w:val="24"/>
        </w:rPr>
        <w:t xml:space="preserve"> </w:t>
      </w:r>
      <w:r w:rsidR="008049B7">
        <w:rPr>
          <w:rFonts w:ascii="Times New Roman" w:hAnsi="Times New Roman" w:cs="Times New Roman"/>
          <w:sz w:val="24"/>
          <w:szCs w:val="24"/>
        </w:rPr>
        <w:t>МБДОУ</w:t>
      </w:r>
    </w:p>
    <w:p w:rsidR="003F68FC" w:rsidRPr="008049B7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10</w:t>
      </w:r>
    </w:p>
    <w:p w:rsidR="0024399D" w:rsidRDefault="0024399D" w:rsidP="008049B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7650" w:type="dxa"/>
        <w:tblLayout w:type="fixed"/>
        <w:tblLook w:val="04A0" w:firstRow="1" w:lastRow="0" w:firstColumn="1" w:lastColumn="0" w:noHBand="0" w:noVBand="1"/>
      </w:tblPr>
      <w:tblGrid>
        <w:gridCol w:w="718"/>
        <w:gridCol w:w="837"/>
        <w:gridCol w:w="567"/>
        <w:gridCol w:w="567"/>
        <w:gridCol w:w="567"/>
        <w:gridCol w:w="567"/>
        <w:gridCol w:w="567"/>
        <w:gridCol w:w="1417"/>
        <w:gridCol w:w="1843"/>
      </w:tblGrid>
      <w:tr w:rsidR="008049B7" w:rsidTr="008049B7">
        <w:tc>
          <w:tcPr>
            <w:tcW w:w="718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837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Всего детей</w:t>
            </w:r>
          </w:p>
        </w:tc>
        <w:tc>
          <w:tcPr>
            <w:tcW w:w="2835" w:type="dxa"/>
            <w:gridSpan w:val="5"/>
          </w:tcPr>
          <w:p w:rsidR="008049B7" w:rsidRDefault="008049B7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здоровья</w:t>
            </w:r>
          </w:p>
        </w:tc>
        <w:tc>
          <w:tcPr>
            <w:tcW w:w="3260" w:type="dxa"/>
            <w:gridSpan w:val="2"/>
          </w:tcPr>
          <w:p w:rsidR="008049B7" w:rsidRDefault="008049B7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ето-дни</w:t>
            </w:r>
          </w:p>
        </w:tc>
      </w:tr>
      <w:tr w:rsidR="008049B7" w:rsidTr="008049B7">
        <w:tc>
          <w:tcPr>
            <w:tcW w:w="718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567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567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567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567" w:type="dxa"/>
            <w:vMerge w:val="restart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417" w:type="dxa"/>
            <w:vMerge w:val="restart"/>
          </w:tcPr>
          <w:p w:rsidR="008049B7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49B7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049B7" w:rsidTr="008049B7">
        <w:tc>
          <w:tcPr>
            <w:tcW w:w="718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vMerge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vMerge/>
          </w:tcPr>
          <w:p w:rsidR="008049B7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49B7" w:rsidRDefault="008049B7" w:rsidP="008049B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-инва</w:t>
            </w: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лиды</w:t>
            </w:r>
          </w:p>
        </w:tc>
      </w:tr>
      <w:tr w:rsidR="008049B7" w:rsidTr="008049B7">
        <w:tc>
          <w:tcPr>
            <w:tcW w:w="718" w:type="dxa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3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049B7" w:rsidRPr="0024399D" w:rsidRDefault="00B356C9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5306</w:t>
            </w:r>
          </w:p>
        </w:tc>
        <w:tc>
          <w:tcPr>
            <w:tcW w:w="1843" w:type="dxa"/>
          </w:tcPr>
          <w:p w:rsidR="008049B7" w:rsidRPr="0024399D" w:rsidRDefault="00B356C9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567</w:t>
            </w:r>
          </w:p>
        </w:tc>
      </w:tr>
      <w:tr w:rsidR="008049B7" w:rsidTr="008049B7">
        <w:tc>
          <w:tcPr>
            <w:tcW w:w="718" w:type="dxa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83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049B7" w:rsidRPr="0024399D" w:rsidRDefault="00B356C9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6120</w:t>
            </w:r>
          </w:p>
        </w:tc>
        <w:tc>
          <w:tcPr>
            <w:tcW w:w="1843" w:type="dxa"/>
          </w:tcPr>
          <w:p w:rsidR="008049B7" w:rsidRPr="0024399D" w:rsidRDefault="00B356C9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945</w:t>
            </w:r>
          </w:p>
        </w:tc>
      </w:tr>
      <w:tr w:rsidR="008049B7" w:rsidTr="008049B7">
        <w:tc>
          <w:tcPr>
            <w:tcW w:w="718" w:type="dxa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99D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83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049B7" w:rsidRPr="0024399D" w:rsidRDefault="00B356C9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8049B7" w:rsidRPr="0024399D" w:rsidRDefault="008049B7" w:rsidP="008049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049B7" w:rsidRPr="0024399D" w:rsidRDefault="007C4B3E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5686</w:t>
            </w:r>
          </w:p>
        </w:tc>
        <w:tc>
          <w:tcPr>
            <w:tcW w:w="1843" w:type="dxa"/>
          </w:tcPr>
          <w:p w:rsidR="008049B7" w:rsidRPr="0024399D" w:rsidRDefault="00B356C9" w:rsidP="00804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</w:tr>
    </w:tbl>
    <w:p w:rsidR="007D0684" w:rsidRDefault="007D0684" w:rsidP="007D068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4399D" w:rsidRPr="0024399D" w:rsidRDefault="00560733" w:rsidP="002439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основе мониторинга видим</w:t>
      </w:r>
      <w:r w:rsidR="0024399D" w:rsidRPr="0024399D">
        <w:rPr>
          <w:rFonts w:ascii="Times New Roman" w:hAnsi="Times New Roman" w:cs="Times New Roman"/>
          <w:sz w:val="24"/>
          <w:szCs w:val="24"/>
        </w:rPr>
        <w:t>, что показатели группы здоровья детей понижаются с каждым годом. Это можно объяснить тем, что образовательная деятельность осуществляется в основном длительностью зимнего периода в условиях Севера, экологической обстановкой</w:t>
      </w:r>
      <w:r w:rsidR="00B356C9">
        <w:rPr>
          <w:rFonts w:ascii="Times New Roman" w:hAnsi="Times New Roman" w:cs="Times New Roman"/>
          <w:sz w:val="24"/>
          <w:szCs w:val="24"/>
        </w:rPr>
        <w:t>.</w:t>
      </w:r>
    </w:p>
    <w:p w:rsidR="00D03F74" w:rsidRPr="00D03F74" w:rsidRDefault="0024399D" w:rsidP="007D06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sah-RU"/>
        </w:rPr>
      </w:pPr>
      <w:r w:rsidRPr="0024399D">
        <w:rPr>
          <w:rFonts w:ascii="Times New Roman" w:hAnsi="Times New Roman" w:cs="Times New Roman"/>
          <w:sz w:val="24"/>
          <w:szCs w:val="24"/>
        </w:rPr>
        <w:t>Посещение воспитанниками ДОУ (дето-дни) показывают некоторое повышение показателей. Считаем, что оно связано с качеством образовательной деятельности</w:t>
      </w:r>
      <w:r w:rsidR="007D0684">
        <w:rPr>
          <w:rFonts w:ascii="Times New Roman" w:hAnsi="Times New Roman" w:cs="Times New Roman"/>
          <w:sz w:val="24"/>
          <w:szCs w:val="24"/>
        </w:rPr>
        <w:t xml:space="preserve"> - с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облюдение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>м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 xml:space="preserve"> режима дня, о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>рганизации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 xml:space="preserve"> двигательной активности детей, о</w:t>
      </w:r>
      <w:r w:rsidR="00D03F74" w:rsidRPr="00D03F74">
        <w:rPr>
          <w:rFonts w:ascii="Times New Roman" w:hAnsi="Times New Roman" w:cs="Times New Roman"/>
          <w:sz w:val="24"/>
          <w:szCs w:val="24"/>
          <w:lang w:val="sah-RU"/>
        </w:rPr>
        <w:t>беспечение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 xml:space="preserve">м </w:t>
      </w:r>
      <w:r w:rsidR="00D03F74" w:rsidRPr="00D03F74">
        <w:rPr>
          <w:rFonts w:ascii="Times New Roman" w:hAnsi="Times New Roman" w:cs="Times New Roman"/>
          <w:sz w:val="24"/>
          <w:szCs w:val="24"/>
          <w:lang w:val="sah-RU"/>
        </w:rPr>
        <w:t>сбалансированн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ого витаминизированного питания,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 xml:space="preserve"> системой закаливающих меропритяий, 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с</w:t>
      </w:r>
      <w:r w:rsidR="00D03F74" w:rsidRPr="00D03F74">
        <w:rPr>
          <w:rFonts w:ascii="Times New Roman" w:hAnsi="Times New Roman" w:cs="Times New Roman"/>
          <w:sz w:val="24"/>
          <w:szCs w:val="24"/>
          <w:lang w:val="sah-RU"/>
        </w:rPr>
        <w:t>облюдение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>м</w:t>
      </w:r>
      <w:r w:rsidR="00D03F74" w:rsidRPr="00D03F74">
        <w:rPr>
          <w:rFonts w:ascii="Times New Roman" w:hAnsi="Times New Roman" w:cs="Times New Roman"/>
          <w:sz w:val="24"/>
          <w:szCs w:val="24"/>
          <w:lang w:val="sah-RU"/>
        </w:rPr>
        <w:t xml:space="preserve"> санита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рно-г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>игиенических норм и правил и соз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д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>а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ние</w:t>
      </w:r>
      <w:r w:rsidR="007D0684">
        <w:rPr>
          <w:rFonts w:ascii="Times New Roman" w:hAnsi="Times New Roman" w:cs="Times New Roman"/>
          <w:sz w:val="24"/>
          <w:szCs w:val="24"/>
          <w:lang w:val="sah-RU"/>
        </w:rPr>
        <w:t xml:space="preserve">м 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б</w:t>
      </w:r>
      <w:r w:rsidR="00D03F74" w:rsidRPr="00D03F74">
        <w:rPr>
          <w:rFonts w:ascii="Times New Roman" w:hAnsi="Times New Roman" w:cs="Times New Roman"/>
          <w:sz w:val="24"/>
          <w:szCs w:val="24"/>
          <w:lang w:val="sah-RU"/>
        </w:rPr>
        <w:t>л</w:t>
      </w:r>
      <w:r w:rsidR="00D03F74">
        <w:rPr>
          <w:rFonts w:ascii="Times New Roman" w:hAnsi="Times New Roman" w:cs="Times New Roman"/>
          <w:sz w:val="24"/>
          <w:szCs w:val="24"/>
          <w:lang w:val="sah-RU"/>
        </w:rPr>
        <w:t>агоприятных педагогические условий</w:t>
      </w:r>
    </w:p>
    <w:p w:rsidR="00EE0ACE" w:rsidRPr="00EE0ACE" w:rsidRDefault="00EE0ACE" w:rsidP="007D068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Поскольку деятельность учреждения по укреплению здоровья детей и снижению их заболеваемости  остается  первоочередной,   </w:t>
      </w:r>
      <w:r w:rsidRPr="00EE0A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необходимо продолжить поиск и внедрение эффективных путей и средств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оптимизации данного направления.</w:t>
      </w:r>
    </w:p>
    <w:p w:rsidR="007C4B3E" w:rsidRDefault="007C4B3E" w:rsidP="00B4237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C4B3E" w:rsidRDefault="007C4B3E" w:rsidP="00B4237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C4B3E" w:rsidRDefault="007C4B3E" w:rsidP="00B4237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EE0ACE" w:rsidRDefault="00EE0ACE" w:rsidP="00B4237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Особенности о</w:t>
      </w:r>
      <w:r w:rsidR="004C1BF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бразовательного процесса  в  МБДОУ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474D4C" w:rsidRDefault="00EE0ACE" w:rsidP="0032562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Содер</w:t>
      </w:r>
      <w:r w:rsidR="004C1BF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жание образовательного процесса по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строено в соответствии </w:t>
      </w:r>
      <w:r w:rsidR="004C1BF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с 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Основной </w:t>
      </w:r>
      <w:r w:rsidR="004824A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обще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образовательной программой  </w:t>
      </w:r>
      <w:r w:rsidR="004C1BF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МБДОУ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. Программа разработана с учетом ФГОС дошкольного образования,  </w:t>
      </w:r>
      <w:proofErr w:type="gramStart"/>
      <w:r w:rsidR="004824A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социокультурный</w:t>
      </w:r>
      <w:proofErr w:type="gramEnd"/>
      <w:r w:rsidR="004824A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особенностей региона и проживания</w:t>
      </w:r>
      <w:r w:rsidR="00E62DD7" w:rsidRPr="00E62DD7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E62DD7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МБДОУ</w:t>
      </w:r>
      <w:r w:rsidR="00E62DD7"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,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образовательных потребностей и запросов родителей воспитанников. Базой ООП является </w:t>
      </w:r>
      <w:r w:rsidR="004824A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пример</w:t>
      </w:r>
      <w:r w:rsidR="00CD32C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ная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CD32C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общеобразовательная</w:t>
      </w:r>
      <w:r w:rsidR="00CD32C1"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программа </w:t>
      </w:r>
      <w:r w:rsidR="00CD32C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дошкольного образования 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="007C4B3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От рождения до школы</w:t>
      </w:r>
      <w:r w:rsidR="004824A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» </w:t>
      </w:r>
      <w:r w:rsidR="007C4B3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Н.Е.Веракса и др. – обязательная часть (60%), «Тосхол» МО Р</w:t>
      </w:r>
      <w:proofErr w:type="gramStart"/>
      <w:r w:rsidR="007C4B3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С(</w:t>
      </w:r>
      <w:proofErr w:type="gramEnd"/>
      <w:r w:rsidR="007C4B3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Я) под ред. Л.П.Лепчиковой, М.Н.Харитоновой – часть, формируемая участниками образовательных отношений (40%).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</w:p>
    <w:p w:rsidR="00474D4C" w:rsidRPr="00474D4C" w:rsidRDefault="00474D4C" w:rsidP="00474D4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74D4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Название программы отражает непреходящее значение дошкольного детства как уникального возраста, в котором закладываются основы всего будущего развития человека. </w:t>
      </w:r>
    </w:p>
    <w:p w:rsidR="00752D1C" w:rsidRPr="009F289D" w:rsidRDefault="009F289D" w:rsidP="009F289D">
      <w:pPr>
        <w:keepNext/>
        <w:suppressLineNumbers/>
        <w:suppressAutoHyphens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Программа направлена на </w:t>
      </w:r>
      <w:r w:rsidR="00752D1C" w:rsidRPr="009F289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создание условий формирование разносторонне развитой личности в возрасте от рождения до 7 лет, ее универсальных, в том числе творческих, способностей до уровня, соответствующего возрастным возможностям ребенка; обеспечение для каждого ребенка равного старта развития; сохранение и укрепление здоровья.</w:t>
      </w:r>
    </w:p>
    <w:p w:rsidR="00EE0ACE" w:rsidRDefault="00EE0ACE" w:rsidP="009F289D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Согласно базисному учебному плану и ФГОС </w:t>
      </w:r>
      <w:proofErr w:type="gramStart"/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ДО</w:t>
      </w:r>
      <w:proofErr w:type="gramEnd"/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в </w:t>
      </w:r>
      <w:r w:rsidR="00464C9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ДОУ </w:t>
      </w:r>
      <w:proofErr w:type="gramStart"/>
      <w:r w:rsidR="00E8621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детский</w:t>
      </w:r>
      <w:proofErr w:type="gramEnd"/>
      <w:r w:rsidR="00E8621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сад им.М.Ф.Алексеева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проводятся следующие виды непосредственно образовательной деятельности: </w:t>
      </w:r>
    </w:p>
    <w:p w:rsidR="003F68FC" w:rsidRDefault="003F68FC" w:rsidP="00E62DD7">
      <w:pPr>
        <w:tabs>
          <w:tab w:val="left" w:pos="142"/>
        </w:tabs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</w:p>
    <w:p w:rsidR="00E86218" w:rsidRDefault="00E86218" w:rsidP="00E62DD7">
      <w:pPr>
        <w:tabs>
          <w:tab w:val="left" w:pos="142"/>
        </w:tabs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</w:p>
    <w:p w:rsidR="00E86218" w:rsidRDefault="00E86218" w:rsidP="00E62DD7">
      <w:pPr>
        <w:tabs>
          <w:tab w:val="left" w:pos="142"/>
        </w:tabs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</w:p>
    <w:p w:rsidR="00E62DD7" w:rsidRPr="00E62DD7" w:rsidRDefault="00E86218" w:rsidP="00E62DD7">
      <w:pPr>
        <w:tabs>
          <w:tab w:val="left" w:pos="142"/>
        </w:tabs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lastRenderedPageBreak/>
        <w:t>Таблица 11</w:t>
      </w:r>
    </w:p>
    <w:p w:rsidR="00E62DD7" w:rsidRDefault="00E62DD7" w:rsidP="00747514">
      <w:pPr>
        <w:tabs>
          <w:tab w:val="left" w:pos="14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10"/>
        <w:gridCol w:w="2638"/>
        <w:gridCol w:w="5097"/>
      </w:tblGrid>
      <w:tr w:rsidR="00EA5A6F" w:rsidTr="00E62DD7">
        <w:tc>
          <w:tcPr>
            <w:tcW w:w="1610" w:type="dxa"/>
            <w:vMerge w:val="restart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62DD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Обязательная часть</w:t>
            </w:r>
          </w:p>
        </w:tc>
        <w:tc>
          <w:tcPr>
            <w:tcW w:w="7735" w:type="dxa"/>
            <w:gridSpan w:val="2"/>
          </w:tcPr>
          <w:p w:rsidR="00EA5A6F" w:rsidRDefault="00EA5A6F" w:rsidP="00EA5A6F">
            <w:pPr>
              <w:tabs>
                <w:tab w:val="left" w:pos="142"/>
              </w:tabs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Федеральный компонент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Физическое развитие</w:t>
            </w:r>
          </w:p>
        </w:tc>
        <w:tc>
          <w:tcPr>
            <w:tcW w:w="5097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воспитание физических качеств, формирование правил гигиены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Познавательное развитие</w:t>
            </w:r>
          </w:p>
        </w:tc>
        <w:tc>
          <w:tcPr>
            <w:tcW w:w="5097" w:type="dxa"/>
          </w:tcPr>
          <w:p w:rsidR="00EA5A6F" w:rsidRDefault="00E86218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ФЦКМ (формирование целостной картины мира), ФЭМП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Речевое развитие</w:t>
            </w:r>
          </w:p>
        </w:tc>
        <w:tc>
          <w:tcPr>
            <w:tcW w:w="5097" w:type="dxa"/>
          </w:tcPr>
          <w:p w:rsidR="00EA5A6F" w:rsidRPr="00E86218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активный словарь, монологич</w:t>
            </w:r>
            <w:r w:rsidR="00E862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еская и диалоги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ческая речь, </w:t>
            </w:r>
            <w:r w:rsidR="00E862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звуковая и интонационная культу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ра, литературная речь и книга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Pr="00EA5A6F" w:rsidRDefault="00E86218" w:rsidP="00EA5A6F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Художественно-эстети</w:t>
            </w:r>
            <w:r w:rsidR="00EA5A6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ческое и му</w:t>
            </w:r>
            <w:r w:rsidR="00EA5A6F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зыкально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-эс</w:t>
            </w:r>
            <w:r w:rsidR="00EA5A6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тетическо</w:t>
            </w:r>
            <w:r w:rsidR="00EA5A6F"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</w:t>
            </w:r>
            <w:r w:rsidR="00EA5A6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развитие </w:t>
            </w:r>
          </w:p>
        </w:tc>
        <w:tc>
          <w:tcPr>
            <w:tcW w:w="5097" w:type="dxa"/>
          </w:tcPr>
          <w:p w:rsidR="00EA5A6F" w:rsidRPr="00E86218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приобщение</w:t>
            </w:r>
            <w:r w:rsidR="00E862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детей к богатству изобразитель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ных материалов, восприятие, эмоции и слух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Социально-личностное развитие</w:t>
            </w:r>
          </w:p>
        </w:tc>
        <w:tc>
          <w:tcPr>
            <w:tcW w:w="5097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формирование культурных норм поведения и общения, безопасности</w:t>
            </w:r>
          </w:p>
        </w:tc>
      </w:tr>
      <w:tr w:rsidR="00EA5A6F" w:rsidTr="006B63BC">
        <w:tc>
          <w:tcPr>
            <w:tcW w:w="1610" w:type="dxa"/>
            <w:vMerge w:val="restart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A5A6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Вариативная часть</w:t>
            </w:r>
          </w:p>
        </w:tc>
        <w:tc>
          <w:tcPr>
            <w:tcW w:w="7735" w:type="dxa"/>
            <w:gridSpan w:val="2"/>
          </w:tcPr>
          <w:p w:rsidR="00EA5A6F" w:rsidRDefault="00EA5A6F" w:rsidP="00EA5A6F">
            <w:pPr>
              <w:tabs>
                <w:tab w:val="left" w:pos="142"/>
              </w:tabs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Региональный компонент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E86218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Музыкально-эстетичес</w:t>
            </w:r>
            <w:r w:rsidR="00EA5A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кое развитие</w:t>
            </w:r>
          </w:p>
        </w:tc>
        <w:tc>
          <w:tcPr>
            <w:tcW w:w="5097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Движение и танцы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E86218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Познавательное разви</w:t>
            </w:r>
            <w:r w:rsidR="00747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тие</w:t>
            </w:r>
          </w:p>
        </w:tc>
        <w:tc>
          <w:tcPr>
            <w:tcW w:w="5097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Русский язык</w:t>
            </w:r>
          </w:p>
        </w:tc>
      </w:tr>
      <w:tr w:rsidR="00EA5A6F" w:rsidTr="00E62DD7">
        <w:tc>
          <w:tcPr>
            <w:tcW w:w="1610" w:type="dxa"/>
            <w:vMerge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638" w:type="dxa"/>
          </w:tcPr>
          <w:p w:rsidR="00EA5A6F" w:rsidRDefault="00747514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Развитие речи</w:t>
            </w:r>
          </w:p>
        </w:tc>
        <w:tc>
          <w:tcPr>
            <w:tcW w:w="5097" w:type="dxa"/>
          </w:tcPr>
          <w:p w:rsidR="00EA5A6F" w:rsidRDefault="00EA5A6F" w:rsidP="00E62DD7">
            <w:pPr>
              <w:tabs>
                <w:tab w:val="left" w:pos="142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Обучение грамоте и подготовка к письму</w:t>
            </w:r>
          </w:p>
        </w:tc>
      </w:tr>
    </w:tbl>
    <w:p w:rsidR="00E62DD7" w:rsidRPr="00EE0ACE" w:rsidRDefault="00E62DD7" w:rsidP="00E62DD7">
      <w:pPr>
        <w:tabs>
          <w:tab w:val="left" w:pos="14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EE0ACE" w:rsidRPr="00EE0ACE" w:rsidRDefault="00EE0ACE" w:rsidP="008E0969">
      <w:pPr>
        <w:suppressAutoHyphens/>
        <w:spacing w:after="0" w:line="240" w:lineRule="auto"/>
        <w:ind w:right="75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Помимо НОД, проводятся дополнительные образовательные курсы в форме игровой и творческой деятельности: студия ЛЕГО, </w:t>
      </w:r>
      <w:r w:rsid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шашки,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кружок роботехники, вокальный кружок, кружок развивающих игр. </w:t>
      </w:r>
    </w:p>
    <w:p w:rsidR="008E0969" w:rsidRDefault="00EE0ACE" w:rsidP="00217A4D">
      <w:pPr>
        <w:suppressAutoHyphens/>
        <w:spacing w:after="0" w:line="240" w:lineRule="auto"/>
        <w:ind w:right="75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Наименование разделов программы для их реализации в непосредственно образовательной деятельности обозначено в учебном базисном плане и сетке НОД условно: для удобства их составления, а также контроля и координации всех участников образовательного процесса в течение дня, рабочей недели, и учебного года. Педагоги, реализуя принципы интеграции образовательных областей и комплексно-тематического подхода в образовательном процессе, имеют право на свое усмотрение и ответственность варьировать и сочетать педагогические задачи из разных образовательных областей, формы организации и виды детской деятельности в зависимости от этапов реализации образовательного содержания, существующих материальных условий, насущных образовательных потребностей и интересов воспитанников. Сочетание образовательных областей не может быть всегда неизменно одинаковым, поэтому в учебном плане и сетке оно прописано быть не может. </w:t>
      </w:r>
    </w:p>
    <w:p w:rsidR="00EE0ACE" w:rsidRDefault="00EE0ACE" w:rsidP="008E0969">
      <w:pPr>
        <w:suppressAutoHyphens/>
        <w:spacing w:after="0" w:line="240" w:lineRule="auto"/>
        <w:ind w:right="75"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сновной общеобразовательной программе </w:t>
      </w:r>
      <w:r w:rsid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МБДОУ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интеграция осуществляется: </w:t>
      </w:r>
    </w:p>
    <w:p w:rsidR="008E0969" w:rsidRDefault="00217A4D" w:rsidP="008E0969">
      <w:pPr>
        <w:suppressAutoHyphens/>
        <w:spacing w:after="0" w:line="240" w:lineRule="auto"/>
        <w:ind w:right="75"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1.Физическое развитие – двигательное творчество</w:t>
      </w:r>
    </w:p>
    <w:p w:rsidR="00217A4D" w:rsidRPr="008E0969" w:rsidRDefault="00217A4D" w:rsidP="008E0969">
      <w:pPr>
        <w:suppressAutoHyphens/>
        <w:spacing w:after="0" w:line="240" w:lineRule="auto"/>
        <w:ind w:right="75"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2.</w:t>
      </w:r>
      <w:r w:rsidRP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Познавательное развитие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– познавательно-исследовательское творчество</w:t>
      </w:r>
    </w:p>
    <w:p w:rsidR="008E0969" w:rsidRPr="008E0969" w:rsidRDefault="008E0969" w:rsidP="008E0969">
      <w:pPr>
        <w:suppressAutoHyphens/>
        <w:spacing w:after="0" w:line="240" w:lineRule="auto"/>
        <w:ind w:right="75"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3.</w:t>
      </w:r>
      <w:r w:rsidR="00217A4D" w:rsidRP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217A4D" w:rsidRP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Речевое развитие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>– коммуникативное творчество</w:t>
      </w:r>
    </w:p>
    <w:p w:rsidR="008E0969" w:rsidRPr="008E0969" w:rsidRDefault="008E0969" w:rsidP="00217A4D">
      <w:pPr>
        <w:suppressAutoHyphens/>
        <w:spacing w:after="0" w:line="240" w:lineRule="auto"/>
        <w:ind w:right="75"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4.</w:t>
      </w:r>
      <w:r w:rsidR="00217A4D" w:rsidRP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217A4D" w:rsidRP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Художественно-эстетическое развитие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– продуктивное</w:t>
      </w:r>
      <w:r w:rsidR="00217A4D" w:rsidRP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>творчество</w:t>
      </w:r>
    </w:p>
    <w:p w:rsidR="008E0969" w:rsidRDefault="008E0969" w:rsidP="008E0969">
      <w:pPr>
        <w:suppressAutoHyphens/>
        <w:spacing w:after="0" w:line="240" w:lineRule="auto"/>
        <w:ind w:right="75"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E0969">
        <w:rPr>
          <w:rFonts w:ascii="Times New Roman" w:eastAsia="Times New Roman" w:hAnsi="Times New Roman" w:cs="Times New Roman"/>
          <w:sz w:val="24"/>
          <w:szCs w:val="24"/>
          <w:lang w:eastAsia="ar-SA"/>
        </w:rPr>
        <w:t>5.</w:t>
      </w:r>
      <w:r w:rsidR="00217A4D" w:rsidRP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>Социальное развитие – игровое творчество</w:t>
      </w:r>
    </w:p>
    <w:p w:rsidR="00EE0ACE" w:rsidRPr="00EE0ACE" w:rsidRDefault="00EE0ACE" w:rsidP="00217A4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организации любого вида детской деятельности могут решаться задачи из разных образоват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>ельных областей. Таким образом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реализуется основополагающий принцип интеграции образовательных областей. Одни и те же формы работы могут быть использованы для организации различных видов детской деятельности: двигательной, продуктивной, коммуникативной, трудовой, познавательно-исследовательской, музыкально-художественной, чтение художественной литературы, игровой. Отбор видов деятельности, определение их количества в режиме дня осуществляется с учетом колебания работоспособности детей, их возрастных и индивидуальных особенностей.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Занятия педагога-психолога и учителя-логопеда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 воспитанниками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не включены в учебный план, так как группы для коррекционной р</w:t>
      </w:r>
      <w:r w:rsidR="00217A4D">
        <w:rPr>
          <w:rFonts w:ascii="Times New Roman" w:eastAsia="Times New Roman" w:hAnsi="Times New Roman" w:cs="Times New Roman"/>
          <w:sz w:val="24"/>
          <w:szCs w:val="24"/>
          <w:lang w:eastAsia="ar-SA"/>
        </w:rPr>
        <w:t>аботы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формируются на основе диагностики и запросов участников образовательного процесса, и в течение учебного года меняются. Объем коррекционной помощи регламентируется индивидуально в соответствии с медико-педагогическими рекомендациями.</w:t>
      </w:r>
      <w:r w:rsidR="00C7671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</w:p>
    <w:p w:rsidR="00EE0ACE" w:rsidRPr="00EE0ACE" w:rsidRDefault="00747514" w:rsidP="0074751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EE0ACE"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Расписание НОД и кружков составлено с учетом психофизических возможностей детей и обеспечивает взаимосвязь с повседневной жизнью детей в детском саду.</w:t>
      </w:r>
    </w:p>
    <w:p w:rsidR="00EE0ACE" w:rsidRPr="00EE0ACE" w:rsidRDefault="00EE0ACE" w:rsidP="004A436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Важнейшими показателями, влияющими на результативность педагогического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процесса, являются условия его организации. Главным условием являются педагогические кадры </w:t>
      </w:r>
      <w:r w:rsidR="004A4369">
        <w:rPr>
          <w:rFonts w:ascii="Times New Roman" w:eastAsia="Times New Roman" w:hAnsi="Times New Roman" w:cs="Times New Roman"/>
          <w:sz w:val="24"/>
          <w:szCs w:val="24"/>
          <w:lang w:eastAsia="ar-SA"/>
        </w:rPr>
        <w:t>МБ.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ДОУ полностью укомплектовано</w:t>
      </w:r>
      <w:r w:rsidR="004A4369" w:rsidRPr="004A436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4A4369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кадрами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. Повышение уровня квалификации обеспечивается участием педагогов в методических объединениях, конкурсах, через курсы повышения квалификации, самообразование, развитие педагогического опыта.</w:t>
      </w:r>
    </w:p>
    <w:p w:rsidR="00EE0ACE" w:rsidRPr="00EE0ACE" w:rsidRDefault="004A4369" w:rsidP="004A436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Важнейшей характеристикой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МБ</w:t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ДОУ является социально-психологический климат в коллективе. В настоящее время сформирован коллектив единомышленников с благоприятным психологическим климатом, способствующим нормальному  процессу решения стоящих перед коллективом задач. В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МБ</w:t>
      </w:r>
      <w:r w:rsidR="00E86218">
        <w:rPr>
          <w:rFonts w:ascii="Times New Roman" w:eastAsia="Times New Roman" w:hAnsi="Times New Roman" w:cs="Times New Roman"/>
          <w:sz w:val="24"/>
          <w:szCs w:val="24"/>
          <w:lang w:eastAsia="ar-SA"/>
        </w:rPr>
        <w:t>Д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ОУ</w:t>
      </w:r>
      <w:r w:rsidR="00EE0ACE"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создаётся атмосфера  педагогического оптимизма и  ориентация  на успех. </w:t>
      </w:r>
      <w:r w:rsidR="00EE0ACE" w:rsidRPr="00EE0ACE">
        <w:rPr>
          <w:rFonts w:ascii="Times New Roman" w:eastAsia="Times New Roman" w:hAnsi="Times New Roman" w:cs="Times New Roman"/>
          <w:color w:val="333333"/>
          <w:sz w:val="24"/>
          <w:szCs w:val="24"/>
          <w:lang w:eastAsia="ar-SA"/>
        </w:rPr>
        <w:t xml:space="preserve"> </w:t>
      </w:r>
    </w:p>
    <w:p w:rsidR="00EE0ACE" w:rsidRPr="00EE0ACE" w:rsidRDefault="004A4369" w:rsidP="004A436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Педагогов МБДОУ </w:t>
      </w:r>
      <w:r w:rsidR="00EE0ACE"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отличает творческий подход к работе, инициативность, доброжелательность, демократичность в общении, открытость.</w:t>
      </w:r>
    </w:p>
    <w:p w:rsidR="00EE0ACE" w:rsidRPr="00EE0ACE" w:rsidRDefault="00EE0ACE" w:rsidP="004A436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Главным в работе педагогического коллектива является психологическая поддержка ребенка, понимание его интересов, проблем и желаний, учет психофизических особенностей каждого воспитанника, его настроения в данный момент, защита прав ребенка и выполнение всех положений Конвенции о правах ребенка.</w:t>
      </w:r>
    </w:p>
    <w:p w:rsidR="00FE775E" w:rsidRDefault="00EE0ACE" w:rsidP="004A436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Б</w:t>
      </w: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льшая   часть содержания образовательной работы осуществляется педагогами в совместной либо самостоятельной деятельности детей: в режимные моменты, в разнообразных играх, продуктивной, познавательно-исследовательской, музыкаль</w:t>
      </w:r>
      <w:r w:rsidR="00FE775E">
        <w:rPr>
          <w:rFonts w:ascii="Times New Roman" w:eastAsia="Times New Roman" w:hAnsi="Times New Roman" w:cs="Times New Roman"/>
          <w:sz w:val="24"/>
          <w:szCs w:val="24"/>
          <w:lang w:eastAsia="ar-SA"/>
        </w:rPr>
        <w:t>но-художественной, трудовой и другой</w:t>
      </w:r>
      <w:proofErr w:type="gramStart"/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.. </w:t>
      </w:r>
      <w:proofErr w:type="gramEnd"/>
    </w:p>
    <w:p w:rsidR="00EE0ACE" w:rsidRDefault="00EE0ACE" w:rsidP="004A436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Образовательный процесс в </w:t>
      </w:r>
      <w:r w:rsidR="004A4369">
        <w:rPr>
          <w:rFonts w:ascii="Times New Roman" w:eastAsia="Times New Roman" w:hAnsi="Times New Roman" w:cs="Times New Roman"/>
          <w:sz w:val="24"/>
          <w:szCs w:val="24"/>
          <w:lang w:eastAsia="ar-SA"/>
        </w:rPr>
        <w:t>МБДОУ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насыщен творчески развивающими и многообразными формами «спец</w:t>
      </w:r>
      <w:r w:rsidR="00747514">
        <w:rPr>
          <w:rFonts w:ascii="Times New Roman" w:eastAsia="Times New Roman" w:hAnsi="Times New Roman" w:cs="Times New Roman"/>
          <w:sz w:val="24"/>
          <w:szCs w:val="24"/>
          <w:lang w:eastAsia="ar-SA"/>
        </w:rPr>
        <w:t>ифически детской» деятельности</w:t>
      </w:r>
    </w:p>
    <w:p w:rsidR="00747514" w:rsidRDefault="00E86218" w:rsidP="0074751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Таблица 12</w:t>
      </w:r>
    </w:p>
    <w:p w:rsidR="003F68FC" w:rsidRPr="00747514" w:rsidRDefault="003F68FC" w:rsidP="0074751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05"/>
        <w:gridCol w:w="6940"/>
      </w:tblGrid>
      <w:tr w:rsidR="00747514" w:rsidTr="00747514">
        <w:tc>
          <w:tcPr>
            <w:tcW w:w="2405" w:type="dxa"/>
          </w:tcPr>
          <w:p w:rsidR="00747514" w:rsidRP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4751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игровая</w:t>
            </w:r>
          </w:p>
        </w:tc>
        <w:tc>
          <w:tcPr>
            <w:tcW w:w="6940" w:type="dxa"/>
          </w:tcPr>
          <w:p w:rsidR="00747514" w:rsidRDefault="00747514" w:rsidP="00747514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подвижные, дидакт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ические, сюжетно-ролевые игры; </w:t>
            </w:r>
          </w:p>
        </w:tc>
      </w:tr>
      <w:tr w:rsidR="00747514" w:rsidTr="00747514">
        <w:tc>
          <w:tcPr>
            <w:tcW w:w="2405" w:type="dxa"/>
          </w:tcPr>
          <w:p w:rsidR="00747514" w:rsidRP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4751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театрализованная</w:t>
            </w:r>
          </w:p>
        </w:tc>
        <w:tc>
          <w:tcPr>
            <w:tcW w:w="6940" w:type="dxa"/>
          </w:tcPr>
          <w:p w:rsid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игры-драматизации, инсценировки, театральный кружок</w:t>
            </w:r>
          </w:p>
        </w:tc>
      </w:tr>
      <w:tr w:rsidR="00747514" w:rsidTr="00747514">
        <w:tc>
          <w:tcPr>
            <w:tcW w:w="2405" w:type="dxa"/>
          </w:tcPr>
          <w:p w:rsidR="00747514" w:rsidRP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4751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музыкально-художес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твенная</w:t>
            </w:r>
          </w:p>
        </w:tc>
        <w:tc>
          <w:tcPr>
            <w:tcW w:w="6940" w:type="dxa"/>
          </w:tcPr>
          <w:p w:rsid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вокальный кружок, праздники, досуги, развлечения, самостоя</w:t>
            </w:r>
            <w:r w:rsidR="00E862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тель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ная музыкально-художественная деятельность</w:t>
            </w:r>
          </w:p>
        </w:tc>
      </w:tr>
      <w:tr w:rsidR="00747514" w:rsidTr="00747514">
        <w:tc>
          <w:tcPr>
            <w:tcW w:w="2405" w:type="dxa"/>
          </w:tcPr>
          <w:p w:rsidR="00747514" w:rsidRP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изобразительная</w:t>
            </w:r>
          </w:p>
        </w:tc>
        <w:tc>
          <w:tcPr>
            <w:tcW w:w="6940" w:type="dxa"/>
          </w:tcPr>
          <w:p w:rsid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изобразительная  деятельность в</w:t>
            </w:r>
            <w:r w:rsidR="00E862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 время совместной образователь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ной деятельности,  свободная творческая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изобразительная деятельность</w:t>
            </w:r>
          </w:p>
        </w:tc>
      </w:tr>
      <w:tr w:rsidR="00747514" w:rsidTr="00747514">
        <w:tc>
          <w:tcPr>
            <w:tcW w:w="2405" w:type="dxa"/>
          </w:tcPr>
          <w:p w:rsidR="00747514" w:rsidRP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конструктивная</w:t>
            </w:r>
          </w:p>
        </w:tc>
        <w:tc>
          <w:tcPr>
            <w:tcW w:w="6940" w:type="dxa"/>
          </w:tcPr>
          <w:p w:rsid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конструированию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</w:t>
            </w:r>
            <w:proofErr w:type="gramEnd"/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различны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 материалов,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ручной труд, строительные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игры,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свободная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творческая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деятельность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различными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A43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видами конструкторов</w:t>
            </w:r>
          </w:p>
        </w:tc>
      </w:tr>
      <w:tr w:rsidR="00747514" w:rsidTr="00747514">
        <w:tc>
          <w:tcPr>
            <w:tcW w:w="2405" w:type="dxa"/>
          </w:tcPr>
          <w:p w:rsidR="00747514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4751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коммуникативной</w:t>
            </w:r>
          </w:p>
        </w:tc>
        <w:tc>
          <w:tcPr>
            <w:tcW w:w="6940" w:type="dxa"/>
          </w:tcPr>
          <w:p w:rsidR="00747514" w:rsidRPr="004A4369" w:rsidRDefault="00747514" w:rsidP="0074751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0AC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общение во всех видах деятельности детей друг с другом, с сотрудниками детского сада, с гостями учреждения, с родителями</w:t>
            </w:r>
          </w:p>
        </w:tc>
      </w:tr>
    </w:tbl>
    <w:p w:rsidR="00747514" w:rsidRPr="00EE0ACE" w:rsidRDefault="00747514" w:rsidP="0074751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E775E" w:rsidRDefault="00EE0ACE" w:rsidP="0074751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 МБДОУ каждый ребенок имеет возможность для общения с детьми не только своей возрастной группы, но и с детьми других групп; не только своими воспитателями, но и другими педагогами: логопедом, психологом, старшим воспитателем,  педагогом дополнительного образования, музыкальным руководителем, инструктором по физическому воспитанию. </w:t>
      </w:r>
    </w:p>
    <w:p w:rsidR="00EE0ACE" w:rsidRPr="00EE0ACE" w:rsidRDefault="00EE0ACE" w:rsidP="00FE77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Кроме того, дети имеют возможность выбирать деятельность, которой они хотели бы заниматься, и возможность передвижения по помещениям детского сада. Такая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организация образовательного процесса способствует выявлению и развитию способностей и склонностей ребенка, его успешной социализации, и служит гарантом обеспечения равных стартовых возможностей для обучения детей в образовательных учреждениях, реализующих образовательную программу начального общего образования.</w:t>
      </w:r>
    </w:p>
    <w:p w:rsidR="00EE0ACE" w:rsidRPr="00EE0ACE" w:rsidRDefault="00EE0ACE" w:rsidP="005B594E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Опираясь на результаты диагностики, можно сказать, что основная образовательная Программа </w:t>
      </w:r>
      <w:r w:rsidR="005B594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МБДОУ</w:t>
      </w: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усваивается большинством воспитанников </w:t>
      </w:r>
      <w:r w:rsidR="005B594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успешно.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EE0ACE" w:rsidRPr="00747514" w:rsidRDefault="00EE0ACE" w:rsidP="005B594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747514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Вовлечение членов семей воспитанников в образователь</w:t>
      </w:r>
      <w:r w:rsidR="00747514" w:rsidRPr="00747514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ный процесс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Педагогический коллектив строит свою работу по воспитанию детей в тесном контакте с семьёй. Педагоги убеждены в том, что основное воздействие на развитие ребёнка всегда будет оказывать не детский сад, не школа, а прежде всего родители, семья.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Главная цель работы педагогов с семьёй – создание единого образовательного пространства ребенка.</w:t>
      </w:r>
    </w:p>
    <w:p w:rsidR="00EE0ACE" w:rsidRPr="005B594E" w:rsidRDefault="005B594E" w:rsidP="005B594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/>
          <w:kern w:val="1"/>
          <w:sz w:val="24"/>
          <w:szCs w:val="24"/>
          <w:lang w:eastAsia="ar-SA"/>
        </w:rPr>
        <w:t>Необходимо о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существлять поиск эффективных путей взаимодействия (индивидуально ориентированных) с родителями детей нового поколения, привлечение их к совместному процессу воспитания, образования, оздоровления, развития детей, используя наряду с живым общением (безусловно, приоритетным), современные технологии (Интернет-ресурсы, участие в разработке и реализации совместных педагогических проектов, участие в управлении 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ДО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У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и др.)</w:t>
      </w:r>
    </w:p>
    <w:p w:rsidR="00EE0ACE" w:rsidRPr="005B594E" w:rsidRDefault="005B594E" w:rsidP="005B594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Проблемы</w:t>
      </w:r>
      <w:r w:rsidR="00EE0ACE" w:rsidRPr="005B594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: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    Неоднородный контингент родителей, имеющий различные цели и ценности.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    Наличие в </w:t>
      </w:r>
      <w:r w:rsidR="005B594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МБДОУ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</w:t>
      </w:r>
      <w:r w:rsidR="005B594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части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родителей с потребительским отношением к процессу образования, воспитания и развития их детей, с пассивным отношением  к участию в интерактивных мероприятиях, в управлении  </w:t>
      </w:r>
      <w:r w:rsidR="005B594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ДО</w:t>
      </w:r>
      <w:r w:rsidR="005B594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У</w:t>
      </w:r>
    </w:p>
    <w:p w:rsidR="00EE0ACE" w:rsidRPr="005B594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    </w:t>
      </w:r>
    </w:p>
    <w:p w:rsidR="00EE0ACE" w:rsidRPr="00EE0ACE" w:rsidRDefault="00EE0ACE" w:rsidP="005B594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4. Концепция Программы развития ДОУ.</w:t>
      </w:r>
    </w:p>
    <w:p w:rsidR="00EE0ACE" w:rsidRPr="00EE0ACE" w:rsidRDefault="00EE0ACE" w:rsidP="00EE0AC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Основной целью</w:t>
      </w:r>
      <w:r w:rsidRPr="00EE0ACE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Программы развития является создание в </w:t>
      </w:r>
      <w:r w:rsidR="005B594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МБДО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У современной системы интегративного образования, реализующего право каждого ребенка на качественное и доступное образование.  А так же создание условий, обеспечивающих высокое качество результатов образовательной деятельности по формированию ключевых компетенций дошкольников, опираясь на личностно-ориентированную модель взаимодействия взрослого и ребёнка с учётом его психофизиологических особенностей, индивидуальных способностей и развитие творческого потенциала.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Ценность инновационного характера современного дошкольного образования и Программы развития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МБДО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У направлена на сохранение позитивных достижений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ДОУ. Внедрение современных педагогических технологий, в том числе, информационно-коммуникационных, обеспечение личностно – ориентированной модели организации педагогического процесса, позволяющих ребёнку успешно адаптироваться и удачно реализовать себя в подвижном социуме, развитие его социальных компетенций в условиях интеграции усилий семьи и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ДОУ.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Вместе с тем инновационный характер преобразования означает исследовательский подход к уже достигнутым результатам в деятельности ДОУ, соответствие потребностям современного информационного общества в максимальном развитии способностей ребёнка.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В связи с этим, результатом воспитания и образования дошкольника должны стать сформированные у ребёнка ключевые компетенции: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Коммуникативная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– умение общаться с целью быть понятым.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Социальная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– умение жить и продуктивно взаимодействовать с другими людьми. 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Информационная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– владение умением систематизировать и «сворачивать» информацию, работать с разными видами информации.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lastRenderedPageBreak/>
        <w:t>Продуктивна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я – умение планировать, доводить начатое до конца, способствовать созданию собственного продукта (рисунка, поделки, постройки).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Нравственная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– готовность, способность и потребность жить в обществе по общепринятым нормам и правилам.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Физическая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– готовность, способность и потребность в здоровом образе жизни.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Ценность качества образовательного процесса для ДОУ напрямую связано с ценностью ребёнка. Стремление простроить образовательный процесс в соответствии с индивидуальными потребностями и возможностями ребёнка означает с одной стороны – бережное отношение к ребёнку (его здоровью, его интересам, его возможностям), с другой стороны профессиональное создание оптимальных условий для его развития в воспитательно-образовательном процессе.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Исходя из всего вышесказанного, концептуальными направлениями развития деятельности МБДОУ служат:</w:t>
      </w:r>
    </w:p>
    <w:p w:rsidR="00EE0ACE" w:rsidRPr="00EE0ACE" w:rsidRDefault="00EE0ACE" w:rsidP="00EE0ACE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Системно-деятельностный подход к организации образовательной среды.</w:t>
      </w:r>
    </w:p>
    <w:p w:rsidR="00EE0ACE" w:rsidRPr="00EE0ACE" w:rsidRDefault="00EE0ACE" w:rsidP="00EE0ACE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Широкое использование </w:t>
      </w:r>
      <w:r w:rsidRPr="00EE0ACE">
        <w:rPr>
          <w:rFonts w:ascii="Times New Roman" w:eastAsia="Times New Roman" w:hAnsi="Times New Roman" w:cs="Times New Roman"/>
          <w:sz w:val="24"/>
          <w:szCs w:val="24"/>
          <w:lang w:eastAsia="ar-SA"/>
        </w:rPr>
        <w:t>культурных практик дошкольника (повседневные и привычные способы самоопределения и самореализации, тесно связанные с индивидуальным, неповторимым содержанием его жизни и жизни и взаимодействия с другими людьми).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EE0ACE" w:rsidRPr="005137B4" w:rsidRDefault="00EE0ACE" w:rsidP="0083460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</w:pPr>
      <w:r w:rsidRPr="005137B4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>Основные принципы</w:t>
      </w:r>
      <w:r w:rsidR="00834604" w:rsidRPr="005137B4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 xml:space="preserve"> для построения  деятельности</w:t>
      </w:r>
      <w:r w:rsidRPr="005137B4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 xml:space="preserve"> </w:t>
      </w:r>
      <w:r w:rsidR="00834604" w:rsidRPr="005137B4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>МБДОУ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ar-SA"/>
        </w:rPr>
      </w:pPr>
    </w:p>
    <w:p w:rsidR="00EE0ACE" w:rsidRPr="00834604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 xml:space="preserve">принцип системности –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целостный подход, взаимодействие  всех направлений и звеньев на достижение оптимального результата – развития личности ребенка;</w:t>
      </w:r>
    </w:p>
    <w:p w:rsidR="00EE0ACE" w:rsidRPr="00834604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принцип развивающего образования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</w:t>
      </w:r>
      <w:r w:rsidR="00834604"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-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опора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на «зону ближайшего развития» и предполагает использование новейших технологий и методик;</w:t>
      </w:r>
    </w:p>
    <w:p w:rsidR="005137B4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 xml:space="preserve">принцип индивидуализации и дифференциации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-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учет субъективного опыта, индиви</w:t>
      </w:r>
      <w:r w:rsidR="005137B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ду</w:t>
      </w:r>
    </w:p>
    <w:p w:rsidR="00EE0ACE" w:rsidRPr="00834604" w:rsidRDefault="00EE0ACE" w:rsidP="005137B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дуальных предпочтений, склонностей, интересов и способностей детей и взрослых;</w:t>
      </w:r>
    </w:p>
    <w:p w:rsidR="00EE0ACE" w:rsidRPr="00834604" w:rsidRDefault="00EE0ACE" w:rsidP="00E86218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принцип  гуманизации –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усиление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внимания к личности каждого воспитанника как высшей ценности общества, установке на формирование гражданина с полноценным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и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познавательно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-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речевыми, моральными и физическими качествами, создании максимально благоприятных условий для развития его творческой индивидуальности;</w:t>
      </w:r>
    </w:p>
    <w:p w:rsidR="00EE0ACE" w:rsidRPr="00E86218" w:rsidRDefault="00EE0ACE" w:rsidP="00E86218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 xml:space="preserve">принцип увлекательности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–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когда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образовательный материал интересен детям, доступен и подается в игровой форме;</w:t>
      </w:r>
    </w:p>
    <w:p w:rsidR="00EE0ACE" w:rsidRPr="00834604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 xml:space="preserve">принцип вариативности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-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разнообразие содержания, форм и методов с учетом целей развития и педагогической поддержки каждого ребенка;</w:t>
      </w:r>
    </w:p>
    <w:p w:rsidR="00EE0ACE" w:rsidRPr="00834604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 xml:space="preserve">принцип инновационности </w:t>
      </w:r>
      <w:proofErr w:type="gramStart"/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–п</w:t>
      </w:r>
      <w:proofErr w:type="gramEnd"/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остоянный поиск и выбор идей, наиболее оптимальных программ, технологий и форм работы;</w:t>
      </w:r>
    </w:p>
    <w:p w:rsidR="00EE0ACE" w:rsidRPr="00EE0ACE" w:rsidRDefault="00EE0ACE" w:rsidP="00E86218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834604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 xml:space="preserve">принцип активности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–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</w:t>
      </w:r>
      <w:r w:rsidRP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освоение ребенком программы через собственную деятельность под руководством взрослого.</w:t>
      </w:r>
    </w:p>
    <w:p w:rsidR="00FE775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Образ будущего ДОУ -  это </w:t>
      </w:r>
      <w:r w:rsidR="0083460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МБДО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У, где </w:t>
      </w:r>
    </w:p>
    <w:p w:rsidR="00FE775E" w:rsidRDefault="00FE775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- 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ребенок реализует свое право на индивидуальное развитие в соответствии со своими потребностями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, возможностями и способностями;</w:t>
      </w:r>
    </w:p>
    <w:p w:rsidR="00FE775E" w:rsidRDefault="00FE775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- п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едагоги развивают свои профессиональные и личностные качества; </w:t>
      </w:r>
    </w:p>
    <w:p w:rsidR="00FE775E" w:rsidRDefault="00FE775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- 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руководитель обеспечивает успех деятельности детей и педагогов; </w:t>
      </w:r>
    </w:p>
    <w:p w:rsidR="00EE0ACE" w:rsidRPr="00EE0ACE" w:rsidRDefault="00FE775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- 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коллектив работает в творческом поисковом режиме, основываясь на гуманных отношениях партнерского сотрудничества. </w:t>
      </w:r>
    </w:p>
    <w:p w:rsidR="00EE0ACE" w:rsidRPr="00EE0ACE" w:rsidRDefault="00EE0ACE" w:rsidP="0083460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Основной структурной единицей в процессе развития ДОУ выступает взаимодействие участников образовательных отношений в системе «педагог- ребенок- родитель». </w:t>
      </w:r>
    </w:p>
    <w:p w:rsidR="00EE0ACE" w:rsidRPr="00EE0ACE" w:rsidRDefault="00EE0ACE" w:rsidP="009F289D">
      <w:pPr>
        <w:numPr>
          <w:ilvl w:val="0"/>
          <w:numId w:val="13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Родители формируют социальный заказ на уровне общественной потребности; </w:t>
      </w:r>
    </w:p>
    <w:p w:rsidR="00EE0ACE" w:rsidRPr="00EE0ACE" w:rsidRDefault="00EE0ACE" w:rsidP="009F289D">
      <w:pPr>
        <w:numPr>
          <w:ilvl w:val="0"/>
          <w:numId w:val="13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Воспитатели явля</w:t>
      </w:r>
      <w:r w:rsidR="00A3035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ются непосредственным координатор</w:t>
      </w:r>
      <w:r w:rsidRPr="00EE0AC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ом образовательных услуг на уровне государства; </w:t>
      </w:r>
    </w:p>
    <w:p w:rsidR="00EE0ACE" w:rsidRPr="00E86218" w:rsidRDefault="00EE0ACE" w:rsidP="005137B4">
      <w:pPr>
        <w:numPr>
          <w:ilvl w:val="0"/>
          <w:numId w:val="13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lastRenderedPageBreak/>
        <w:t>Дети выступают как потребители оказываемых ДОО услуг по обучению и воспита</w:t>
      </w:r>
      <w:r w:rsidRPr="00E86218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нию, развитию личности.</w:t>
      </w:r>
    </w:p>
    <w:p w:rsidR="00EE0ACE" w:rsidRPr="00EE0ACE" w:rsidRDefault="00EE0ACE" w:rsidP="009F289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Для того, чтобы педагоги могли эффективно осуществлять взаимодействие с семьей, необходимо повышение их правовой и психолого-педагогической культуры, формирование гуманистических взглядов на процесс образования, а также профессиональные умения контактировать с родителями. </w:t>
      </w:r>
    </w:p>
    <w:p w:rsidR="00EE0ACE" w:rsidRPr="00EE0ACE" w:rsidRDefault="00EE0ACE" w:rsidP="009F289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Таким образом, цель разработки данной концепции Программы развития </w:t>
      </w:r>
      <w:r w:rsidR="009F289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ДОУ заключается в том, чтобы способствовать организации комфортного и эффективного процесса образования детей дошкольного возраста, содействовать всестороннему развитию ребёнка на протяжении всего пребывания в детском саду.</w:t>
      </w:r>
    </w:p>
    <w:p w:rsidR="005137B4" w:rsidRPr="00EE0ACE" w:rsidRDefault="005137B4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EE0ACE" w:rsidRPr="00EE0ACE" w:rsidRDefault="00EE0ACE" w:rsidP="009F289D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5.</w:t>
      </w:r>
      <w:r w:rsidRPr="00EE0AC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 </w:t>
      </w:r>
      <w:r w:rsidR="009F289D">
        <w:rPr>
          <w:rFonts w:ascii="Times New Roman" w:eastAsia="Calibri" w:hAnsi="Times New Roman" w:cs="Times New Roman"/>
          <w:b/>
          <w:bCs/>
          <w:kern w:val="1"/>
          <w:sz w:val="24"/>
          <w:szCs w:val="24"/>
          <w:lang w:eastAsia="ar-SA"/>
        </w:rPr>
        <w:t>Стратегия развития МБДОУ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ar-SA"/>
        </w:rPr>
        <w:t xml:space="preserve">         </w:t>
      </w:r>
    </w:p>
    <w:p w:rsidR="00EE0ACE" w:rsidRPr="005137B4" w:rsidRDefault="00EE0ACE" w:rsidP="00A303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ar-SA"/>
        </w:rPr>
      </w:pPr>
      <w:r w:rsidRPr="005137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ar-SA"/>
        </w:rPr>
        <w:t>Основные направления по реализации программы развития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1"/>
          <w:sz w:val="24"/>
          <w:szCs w:val="24"/>
          <w:lang w:eastAsia="ar-SA"/>
        </w:rPr>
      </w:pPr>
    </w:p>
    <w:p w:rsidR="007254B9" w:rsidRDefault="00EE0ACE" w:rsidP="005137B4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>Стратегия развития</w:t>
      </w:r>
      <w:r w:rsidR="009F289D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 xml:space="preserve"> МБДОУ</w:t>
      </w:r>
      <w:r w:rsidR="00A3035F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 xml:space="preserve"> рассчитана на период до 2022</w:t>
      </w:r>
      <w:r w:rsidRPr="00EE0ACE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 xml:space="preserve"> года. Стратегия определяет совокупность реализации приоритетных направлений, ориентированных на развитие</w:t>
      </w:r>
      <w:r w:rsidR="009F289D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 xml:space="preserve"> МБДОУ.</w:t>
      </w:r>
      <w:r w:rsidRPr="00EE0ACE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 xml:space="preserve"> </w:t>
      </w:r>
    </w:p>
    <w:p w:rsidR="00EE0ACE" w:rsidRPr="00EE0ACE" w:rsidRDefault="009F289D" w:rsidP="005137B4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>Эти направления сформулированы</w:t>
      </w:r>
      <w:r w:rsidR="00EE0ACE" w:rsidRPr="00EE0ACE">
        <w:rPr>
          <w:rFonts w:ascii="Times New Roman" w:eastAsia="Calibri" w:hAnsi="Times New Roman" w:cs="Times New Roman"/>
          <w:color w:val="000000"/>
          <w:kern w:val="1"/>
          <w:sz w:val="24"/>
          <w:szCs w:val="24"/>
          <w:lang w:eastAsia="ar-SA"/>
        </w:rPr>
        <w:t xml:space="preserve"> в целевых программах «Качество образования»</w:t>
      </w:r>
      <w:r w:rsidR="00EE0ACE"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, </w:t>
      </w:r>
      <w:r w:rsidR="007254B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«Здоровье» и </w:t>
      </w:r>
      <w:r w:rsidR="00EE0ACE" w:rsidRPr="00EE0AC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«Сотрудничество».</w:t>
      </w:r>
    </w:p>
    <w:p w:rsidR="009F289D" w:rsidRDefault="009F289D" w:rsidP="005137B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EE0ACE" w:rsidRPr="007254B9" w:rsidRDefault="009F289D" w:rsidP="007254B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</w:pPr>
      <w:r w:rsidRPr="007254B9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 xml:space="preserve">Целевая программа: </w:t>
      </w:r>
      <w:r w:rsidR="00EE0ACE" w:rsidRPr="007254B9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>«Качество образования»</w:t>
      </w:r>
    </w:p>
    <w:p w:rsidR="00EE0ACE" w:rsidRPr="00EE0ACE" w:rsidRDefault="00EE0ACE" w:rsidP="00EE0AC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EE0ACE" w:rsidRPr="00EE0ACE" w:rsidRDefault="00EE0ACE" w:rsidP="005137B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kern w:val="1"/>
          <w:sz w:val="24"/>
          <w:szCs w:val="24"/>
          <w:lang w:eastAsia="ar-SA"/>
        </w:rPr>
      </w:pPr>
      <w:r w:rsidRPr="007254B9">
        <w:rPr>
          <w:rFonts w:ascii="Times New Roman" w:eastAsia="Times New Roman" w:hAnsi="Times New Roman" w:cs="Times New Roman"/>
          <w:bCs/>
          <w:i/>
          <w:color w:val="000000"/>
          <w:kern w:val="1"/>
          <w:sz w:val="24"/>
          <w:szCs w:val="24"/>
          <w:lang w:eastAsia="ar-SA"/>
        </w:rPr>
        <w:t>Проблема:</w:t>
      </w:r>
      <w:r w:rsidRPr="00EE0ACE">
        <w:rPr>
          <w:rFonts w:ascii="Times New Roman" w:eastAsia="Times New Roman" w:hAnsi="Times New Roman" w:cs="Times New Roman"/>
          <w:b/>
          <w:bCs/>
          <w:color w:val="000000"/>
          <w:kern w:val="1"/>
          <w:sz w:val="24"/>
          <w:szCs w:val="24"/>
          <w:lang w:eastAsia="ar-SA"/>
        </w:rPr>
        <w:t xml:space="preserve"> </w:t>
      </w: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наличие противоречий между содержанием современного педагогического образования, требованиями предъявляемыми социумом к личности и уровнем профессиональной компетентности педагога. Необходимость разработки мероприятий, направленных на повышение квалификации педагогов. </w:t>
      </w:r>
      <w:r w:rsidRPr="00EE0ACE">
        <w:rPr>
          <w:rFonts w:ascii="Times New Roman" w:eastAsia="Times New Roman" w:hAnsi="Times New Roman" w:cs="Times New Roman"/>
          <w:b/>
          <w:bCs/>
          <w:color w:val="000000"/>
          <w:kern w:val="1"/>
          <w:sz w:val="24"/>
          <w:szCs w:val="24"/>
          <w:lang w:eastAsia="ar-SA"/>
        </w:rPr>
        <w:t xml:space="preserve"> </w:t>
      </w:r>
    </w:p>
    <w:p w:rsidR="00EE0ACE" w:rsidRPr="00EE0ACE" w:rsidRDefault="007254B9" w:rsidP="005137B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ar-SA"/>
        </w:rPr>
        <w:t xml:space="preserve"> </w:t>
      </w:r>
      <w:r w:rsidR="00EE0ACE" w:rsidRPr="007254B9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Цель: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Совершенствован</w:t>
      </w:r>
      <w:r w:rsidR="009F289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ие образовательной деятельности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</w:t>
      </w:r>
      <w:r w:rsidR="009F289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ДОУ через внедрение современных программ и технологий, обеспечивающих целостное развитие  ребенка-дошкольника. Соответствие уровня и </w:t>
      </w:r>
      <w:r w:rsidR="005137B4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качества подготовки выпускников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 </w:t>
      </w:r>
      <w:r w:rsidR="009F289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МБДОУ требованиям Ф</w:t>
      </w:r>
      <w:r w:rsidR="00EE0ACE"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едерального государственного образовательного стандарта дошкольного образования.</w:t>
      </w:r>
    </w:p>
    <w:p w:rsidR="00EE0ACE" w:rsidRPr="007254B9" w:rsidRDefault="00EE0ACE" w:rsidP="005137B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</w:pPr>
      <w:r w:rsidRPr="007254B9"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lang w:eastAsia="ar-SA"/>
        </w:rPr>
        <w:t>Задачи:</w:t>
      </w:r>
    </w:p>
    <w:p w:rsidR="00EE0ACE" w:rsidRPr="00EE0ACE" w:rsidRDefault="00EE0ACE" w:rsidP="009F289D">
      <w:pPr>
        <w:numPr>
          <w:ilvl w:val="0"/>
          <w:numId w:val="11"/>
        </w:numPr>
        <w:tabs>
          <w:tab w:val="clear" w:pos="720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Создание системы интегративного образования, реализующего право каждого ребенка на качественное  и доступное образование</w:t>
      </w:r>
    </w:p>
    <w:p w:rsidR="00EE0ACE" w:rsidRPr="00EE0ACE" w:rsidRDefault="00EE0ACE" w:rsidP="009F289D">
      <w:pPr>
        <w:numPr>
          <w:ilvl w:val="0"/>
          <w:numId w:val="11"/>
        </w:numPr>
        <w:tabs>
          <w:tab w:val="clear" w:pos="720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 xml:space="preserve">Поэтапное обновление ООП в соответствии с ФГОС и социальным заказом родителей. </w:t>
      </w:r>
    </w:p>
    <w:p w:rsidR="00EE0ACE" w:rsidRPr="00EE0ACE" w:rsidRDefault="00EE0ACE" w:rsidP="009F289D">
      <w:pPr>
        <w:numPr>
          <w:ilvl w:val="0"/>
          <w:numId w:val="11"/>
        </w:numPr>
        <w:tabs>
          <w:tab w:val="clear" w:pos="720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Обновление предметно-развивающей среды ДОО, способствующей реализации нового содержания  и достижению новых образовательных результатов.</w:t>
      </w:r>
    </w:p>
    <w:p w:rsidR="00EE0ACE" w:rsidRDefault="00EE0ACE" w:rsidP="009F289D">
      <w:pPr>
        <w:numPr>
          <w:ilvl w:val="0"/>
          <w:numId w:val="11"/>
        </w:numPr>
        <w:tabs>
          <w:tab w:val="clear" w:pos="720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  <w:r w:rsidRPr="00EE0ACE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  <w:t>Активное внедрение ИКТ  в образовательный и управленческий процесс.</w:t>
      </w:r>
    </w:p>
    <w:p w:rsidR="00A458EE" w:rsidRDefault="00A458EE" w:rsidP="005137B4">
      <w:pPr>
        <w:suppressAutoHyphens/>
        <w:spacing w:after="0" w:line="100" w:lineRule="atLeast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ar-SA"/>
        </w:rPr>
      </w:pPr>
    </w:p>
    <w:p w:rsidR="009D2663" w:rsidRPr="007254B9" w:rsidRDefault="009D2663" w:rsidP="009D2663">
      <w:pPr>
        <w:suppressAutoHyphens/>
        <w:spacing w:after="0" w:line="100" w:lineRule="atLeast"/>
        <w:jc w:val="center"/>
        <w:rPr>
          <w:rFonts w:ascii="Times New Roman" w:eastAsia="Times New Roman" w:hAnsi="Times New Roman" w:cs="Times New Roman"/>
          <w:bCs/>
          <w:i/>
          <w:kern w:val="1"/>
          <w:sz w:val="24"/>
          <w:szCs w:val="24"/>
          <w:lang w:eastAsia="ar-SA"/>
        </w:rPr>
      </w:pPr>
      <w:r w:rsidRPr="007254B9">
        <w:rPr>
          <w:rFonts w:ascii="Times New Roman" w:eastAsia="Times New Roman" w:hAnsi="Times New Roman" w:cs="Times New Roman"/>
          <w:bCs/>
          <w:i/>
          <w:kern w:val="1"/>
          <w:sz w:val="24"/>
          <w:szCs w:val="24"/>
          <w:lang w:eastAsia="ar-SA"/>
        </w:rPr>
        <w:t>План действий по реализации программы «Качество образования»</w:t>
      </w:r>
    </w:p>
    <w:p w:rsidR="009D2663" w:rsidRPr="003F68FC" w:rsidRDefault="00E86218" w:rsidP="003F68FC">
      <w:pPr>
        <w:suppressAutoHyphens/>
        <w:spacing w:after="0" w:line="100" w:lineRule="atLeast"/>
        <w:ind w:left="360"/>
        <w:jc w:val="right"/>
        <w:rPr>
          <w:rFonts w:ascii="Times New Roman" w:eastAsia="Times New Roman" w:hAnsi="Times New Roman" w:cs="Times New Roman"/>
          <w:bCs/>
          <w:i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i/>
          <w:kern w:val="1"/>
          <w:sz w:val="24"/>
          <w:szCs w:val="24"/>
          <w:lang w:eastAsia="ar-SA"/>
        </w:rPr>
        <w:t>Таблица 13</w:t>
      </w:r>
    </w:p>
    <w:p w:rsidR="003F68FC" w:rsidRPr="009F289D" w:rsidRDefault="003F68FC" w:rsidP="009D2663">
      <w:pPr>
        <w:suppressAutoHyphens/>
        <w:spacing w:after="0" w:line="100" w:lineRule="atLeast"/>
        <w:ind w:left="360"/>
        <w:jc w:val="center"/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ar-SA"/>
        </w:rPr>
      </w:pPr>
    </w:p>
    <w:tbl>
      <w:tblPr>
        <w:tblW w:w="9419" w:type="dxa"/>
        <w:tblInd w:w="215" w:type="dxa"/>
        <w:tblLayout w:type="fixed"/>
        <w:tblLook w:val="0000" w:firstRow="0" w:lastRow="0" w:firstColumn="0" w:lastColumn="0" w:noHBand="0" w:noVBand="0"/>
      </w:tblPr>
      <w:tblGrid>
        <w:gridCol w:w="2474"/>
        <w:gridCol w:w="850"/>
        <w:gridCol w:w="3090"/>
        <w:gridCol w:w="312"/>
        <w:gridCol w:w="964"/>
        <w:gridCol w:w="879"/>
        <w:gridCol w:w="850"/>
      </w:tblGrid>
      <w:tr w:rsidR="009D2663" w:rsidRPr="009F289D" w:rsidTr="00E86218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F289D" w:rsidRDefault="009D2663" w:rsidP="009D2663">
            <w:pPr>
              <w:suppressAutoHyphens/>
              <w:snapToGrid w:val="0"/>
              <w:spacing w:after="0" w:line="100" w:lineRule="atLeast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 Направления работы 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F289D" w:rsidRDefault="009D2663" w:rsidP="009D2663">
            <w:pPr>
              <w:suppressAutoHyphens/>
              <w:snapToGrid w:val="0"/>
              <w:spacing w:after="0" w:line="100" w:lineRule="atLeast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Система мероприятий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F289D" w:rsidRDefault="007C7C6D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</w:t>
            </w:r>
            <w:r w:rsidR="009D2663" w:rsidRP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рок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F289D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ответственный</w:t>
            </w:r>
          </w:p>
        </w:tc>
      </w:tr>
      <w:tr w:rsidR="009D2663" w:rsidRPr="009D2663" w:rsidTr="005557D0">
        <w:tc>
          <w:tcPr>
            <w:tcW w:w="94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E27985" w:rsidRDefault="009D2663" w:rsidP="009D2663">
            <w:pPr>
              <w:suppressAutoHyphens/>
              <w:snapToGrid w:val="0"/>
              <w:spacing w:after="0" w:line="100" w:lineRule="atLeast"/>
              <w:ind w:firstLine="409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Организаци</w:t>
            </w:r>
            <w:r w:rsidR="00A3035F" w:rsidRPr="00E27985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 xml:space="preserve">онно-подготовительный этап </w:t>
            </w:r>
            <w:r w:rsidR="007C7C6D" w:rsidRPr="00E27985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(</w:t>
            </w:r>
            <w:r w:rsidR="00244F24" w:rsidRPr="00E27985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2018</w:t>
            </w:r>
            <w:r w:rsidR="00A3035F" w:rsidRPr="00E27985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 xml:space="preserve"> год</w:t>
            </w:r>
            <w:r w:rsidR="007C7C6D" w:rsidRPr="00E27985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)</w:t>
            </w:r>
          </w:p>
        </w:tc>
      </w:tr>
      <w:tr w:rsidR="009D2663" w:rsidRPr="009D2663" w:rsidTr="005557D0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Совершенствование обра</w:t>
            </w:r>
            <w:r w:rsidR="005557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зова</w:t>
            </w:r>
            <w:r w:rsid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тельной программы в соотве</w:t>
            </w:r>
            <w:r w:rsidR="00E8621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т</w:t>
            </w:r>
            <w:r w:rsid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ствии с ФГОС </w:t>
            </w:r>
            <w:proofErr w:type="gramStart"/>
            <w:r w:rsid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ДО</w:t>
            </w:r>
            <w:proofErr w:type="gramEnd"/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57D0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Организация работы твор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чес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кой группы по корректи</w:t>
            </w:r>
            <w:r w:rsidR="005557D0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ровке</w:t>
            </w:r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Программы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F289D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2018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E86218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Ст. воспита</w:t>
            </w:r>
            <w:r w:rsidR="00A3035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тель, в</w:t>
            </w:r>
            <w:r w:rsidR="009D2663"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оспитатели</w:t>
            </w:r>
            <w:r w:rsidR="00A3035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, педагоги</w:t>
            </w:r>
          </w:p>
        </w:tc>
      </w:tr>
      <w:tr w:rsidR="009D2663" w:rsidRPr="009D2663" w:rsidTr="005557D0">
        <w:trPr>
          <w:trHeight w:val="2563"/>
        </w:trPr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F289D" w:rsidRDefault="009D2663" w:rsidP="009F289D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Приведение в соответствие с современными требо</w:t>
            </w:r>
            <w:r w:rsidR="005557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ваниями</w:t>
            </w:r>
          </w:p>
          <w:p w:rsidR="005557D0" w:rsidRDefault="009D2663" w:rsidP="009F289D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нормативно-</w:t>
            </w:r>
            <w:r w:rsidR="005557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пра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вового, </w:t>
            </w:r>
            <w:r w:rsidR="00E8621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мате</w:t>
            </w:r>
            <w:r w:rsidR="005557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ри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ально-</w:t>
            </w:r>
            <w:r w:rsidR="009F289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техни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ческого, финансового, кадрового, мотивационного компонентов ресурсного обеспечения образова</w:t>
            </w:r>
            <w:r w:rsidR="005557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тель</w:t>
            </w:r>
          </w:p>
          <w:p w:rsidR="009D2663" w:rsidRPr="009D2663" w:rsidRDefault="009D2663" w:rsidP="009F289D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ной деятельности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-Разработка и корректировка локальных актов, обеспе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чиваю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щих реализацию программы развития</w:t>
            </w:r>
            <w:r w:rsidR="005557D0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-разработка проекта обнов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ле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ния учебно-материальной 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ба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зы образовательной дея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тель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ности (создание творчес</w:t>
            </w:r>
            <w:r w:rsidR="005557D0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кой группы)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Постоянно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Заведующий</w:t>
            </w:r>
            <w:r w:rsidR="00A3035F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, 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5557D0">
        <w:trPr>
          <w:trHeight w:val="1537"/>
        </w:trPr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57D0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proofErr w:type="gramStart"/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Совершенствование системы планирования (календарного, перспективного в соответствии с реализуемой ООП, </w:t>
            </w:r>
            <w:r w:rsidR="005557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раз</w:t>
            </w:r>
            <w:proofErr w:type="gramEnd"/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работка рабочих программ педагога)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-Комплекс методических мероприятий для педагогов по 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орга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низации планирования образовательной деятельности</w:t>
            </w:r>
            <w:r w:rsidR="005557D0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;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 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</w:t>
            </w:r>
            <w:r w:rsidR="005557D0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сбор необходимой информа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ц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ии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244F24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2018-2020</w:t>
            </w:r>
            <w:r w:rsidR="009D2663"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5557D0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согласно 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Го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до</w:t>
            </w:r>
            <w:r w:rsidR="005557D0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вого</w:t>
            </w:r>
          </w:p>
          <w:p w:rsidR="009D2663" w:rsidRPr="009D2663" w:rsidRDefault="005557D0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плана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A3035F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Ст. </w:t>
            </w:r>
            <w:r w:rsidR="009D2663"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воспита</w:t>
            </w: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т</w:t>
            </w:r>
            <w:r w:rsidR="009D2663"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ель</w:t>
            </w:r>
            <w:r w:rsidR="00E8621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, воспита</w:t>
            </w: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тели, педагоги</w:t>
            </w:r>
          </w:p>
        </w:tc>
      </w:tr>
      <w:tr w:rsidR="009D2663" w:rsidRPr="009D2663" w:rsidTr="005557D0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Ориентация педагогов на приоритет самостоятельной деятельности ребенка, использование инновационных программ и технологий. Разработка методического сопровождения по внедрению проектной деятельности, интегрированного и деятельностного подхода к организации образовательного процесса.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E86218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-Разработка комплекта методических материалов «Проектная деятельность»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, 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«Портфолио дошкольника»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, 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«Портфолио педагога»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-Консультации и итоговые педсоветы, направленные на умение работать с проектами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-разработка  и уточнение  методических рекомендаций по планированию и пров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едению интегрированных занятий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244F24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2018-2021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E86218" w:rsidP="00A3035F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Ст. воспитатель, воспита</w:t>
            </w:r>
            <w:r w:rsidR="00A3035F" w:rsidRPr="00A3035F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тели, педагоги</w:t>
            </w:r>
          </w:p>
        </w:tc>
      </w:tr>
      <w:tr w:rsidR="009D2663" w:rsidRPr="009D2663" w:rsidTr="005557D0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244F24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Создание условий для расширения возможностей использо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вания И</w:t>
            </w:r>
            <w:proofErr w:type="gramStart"/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КТ 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в пр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оцессе управления </w:t>
            </w:r>
            <w:r w:rsidR="00244F2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МБ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ДОУ и повышении качества образовательной деятельности 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-повышение квалификации педагогов  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-сбор необходимой информа</w:t>
            </w:r>
            <w:r w:rsidR="005137B4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ц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ии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FC7A6C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2018-2020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7C7C6D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Старший в</w:t>
            </w:r>
            <w:r w:rsidR="009D2663"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оспитатель</w:t>
            </w:r>
          </w:p>
        </w:tc>
      </w:tr>
      <w:tr w:rsidR="009D2663" w:rsidRPr="009D2663" w:rsidTr="005557D0">
        <w:tc>
          <w:tcPr>
            <w:tcW w:w="94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E27985" w:rsidRDefault="009D2663" w:rsidP="009D2663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Развива</w:t>
            </w:r>
            <w:r w:rsidR="007C7C6D"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ющий (обновленческий) этап (</w:t>
            </w:r>
            <w:r w:rsidR="00FC7A6C"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2019-2021</w:t>
            </w:r>
            <w:r w:rsidR="007C7C6D"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 xml:space="preserve"> годы)</w:t>
            </w:r>
          </w:p>
        </w:tc>
      </w:tr>
      <w:tr w:rsidR="009D2663" w:rsidRPr="009D2663" w:rsidTr="00564AFA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FC7A6C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Новый качественный уровень образовательной программы  </w:t>
            </w:r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 обеспечивающий обновленную модель образовательного пространства ДОУ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7A6C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-корректировка образователь</w:t>
            </w:r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ной программы в соответствии с ФГОС </w:t>
            </w:r>
            <w:proofErr w:type="gramStart"/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ДО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-формирование модели режима дня, недели, года с учетом обновленной модели образовательного пространства;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-корректировка  рабочих программ;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-Разработка календарн</w:t>
            </w: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о-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тематического планирования в соответствии с ООП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FC7A6C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2019-2020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7C7C6D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</w:t>
            </w:r>
          </w:p>
          <w:p w:rsidR="009D2663" w:rsidRPr="009D2663" w:rsidRDefault="007C7C6D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оспитатель</w:t>
            </w:r>
          </w:p>
        </w:tc>
      </w:tr>
      <w:tr w:rsidR="009D2663" w:rsidRPr="009D2663" w:rsidTr="00564AFA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Совершенствование образовательной деятельности через овладение современными   технологиями, обеспечивающими целостное развитие ребенка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использование  в образовательной деятельности современных развивающих технологий (изучение, внедрение, реализация в соответствии с индивидуальными планами педагогов)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-индивидуализация и дифференциация образовательной  деятельности (введение в практику работы по формированию  «портфолио» дошкольника,  составление индивидуальных маршрутов развития воспитанников, дифференциро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ван</w:t>
            </w:r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ные планы)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2018-2020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2021A" w:rsidP="007C7C6D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Ст. воспита</w:t>
            </w:r>
            <w:r w:rsidR="007C7C6D" w:rsidRP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тель, воспи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та</w:t>
            </w:r>
            <w:r w:rsidR="007C7C6D" w:rsidRP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тели, педагоги</w:t>
            </w:r>
          </w:p>
        </w:tc>
      </w:tr>
      <w:tr w:rsidR="009D2663" w:rsidRPr="009D2663" w:rsidTr="00564AFA">
        <w:trPr>
          <w:trHeight w:val="70"/>
        </w:trPr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7A6C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Обновление предметн</w:t>
            </w: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о-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развивающей среды, способствую</w:t>
            </w:r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щей реализации нового содержания  дошкольного образо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ва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ния достижению новых образовательных результатов ДОО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-оборудование группового помещения развивающими пособиями, сюжетными игрушками, играми развивающей направленности;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-пополнение  программно-ме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тодического,  дидактического  и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диагностического сопровож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дения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образовательной</w:t>
            </w:r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программы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FC7A6C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2018 г.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  <w:p w:rsidR="009D2663" w:rsidRDefault="0092021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50000</w:t>
            </w:r>
            <w:r w:rsidR="00FC7A6C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 xml:space="preserve"> </w:t>
            </w:r>
            <w:r w:rsidR="00FC7A6C" w:rsidRPr="00FC7A6C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р</w:t>
            </w:r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.</w:t>
            </w:r>
          </w:p>
          <w:p w:rsidR="00564AFA" w:rsidRPr="009D2663" w:rsidRDefault="00564AF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Default="0092021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2019 г.- 500000</w:t>
            </w:r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г.</w:t>
            </w:r>
          </w:p>
          <w:p w:rsidR="00564AFA" w:rsidRPr="009D2663" w:rsidRDefault="00564AF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2021A" w:rsidRDefault="0092021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2020 г.-</w:t>
            </w:r>
          </w:p>
          <w:p w:rsidR="009D2663" w:rsidRDefault="0092021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297750</w:t>
            </w:r>
            <w:r w:rsidR="00FC7A6C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="00FC7A6C" w:rsidRPr="00FC7A6C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р</w:t>
            </w:r>
            <w:proofErr w:type="gramEnd"/>
          </w:p>
          <w:p w:rsidR="00564AFA" w:rsidRPr="00FC7A6C" w:rsidRDefault="00564AF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  <w:p w:rsidR="0092021A" w:rsidRPr="00FC7A6C" w:rsidRDefault="0092021A" w:rsidP="0092021A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2021</w:t>
            </w:r>
            <w:r w:rsidR="00FC7A6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г.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2000000</w:t>
            </w:r>
            <w:r w:rsidR="00564AFA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р</w:t>
            </w:r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FC7A6C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2022 г.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 </w:t>
            </w:r>
            <w:r w:rsidR="00564AFA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25</w:t>
            </w:r>
            <w:r w:rsidR="009D2663" w:rsidRPr="00FC7A6C"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  <w:t>0000р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2021A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щ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ий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 старший воспи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татель, вос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питатели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</w:p>
          <w:p w:rsidR="009D2663" w:rsidRPr="009D2663" w:rsidRDefault="007C7C6D" w:rsidP="007C7C6D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педагоги</w:t>
            </w:r>
          </w:p>
        </w:tc>
      </w:tr>
      <w:tr w:rsidR="009D2663" w:rsidRPr="009D2663" w:rsidTr="00564AFA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Повышение эффективности  обучения, формирование целостности восприятия  изучаемого материала за счет применения ИКТ в образовательной деятельности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FC7A6C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риобретение программного обеспечения, компьютерной техники;</w:t>
            </w:r>
          </w:p>
          <w:p w:rsidR="009D2663" w:rsidRPr="009D2663" w:rsidRDefault="00FC7A6C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-а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ктивное применение ИКТ 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образовате</w:t>
            </w:r>
            <w:r w:rsidR="00296F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льной деятельности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ind w:left="-30"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-ноутбуки;</w:t>
            </w:r>
          </w:p>
          <w:p w:rsidR="00296FFB" w:rsidRDefault="00564AFA" w:rsidP="00564AFA">
            <w:pPr>
              <w:suppressAutoHyphens/>
              <w:snapToGrid w:val="0"/>
              <w:spacing w:after="0" w:line="100" w:lineRule="atLeast"/>
              <w:ind w:left="-30"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интерактивные экра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ны, столы,</w:t>
            </w:r>
            <w:r w:rsidR="00296F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проектор</w:t>
            </w:r>
            <w:r w:rsidR="005137B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ы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 принтеры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2021A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щ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ий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 стар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ший воспи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татель</w:t>
            </w:r>
          </w:p>
        </w:tc>
      </w:tr>
      <w:tr w:rsidR="009D2663" w:rsidRPr="009D2663" w:rsidTr="00564AFA">
        <w:trPr>
          <w:trHeight w:val="477"/>
        </w:trPr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Повышение профессиональ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но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го уровня педагогических кадров в вопросах использования  в практике работы современных технологий дошкольного образования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FC7A6C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совершенствование опыта ра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боты через участие на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конкурсах, интернет публикации, 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про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ектную деятельность;</w:t>
            </w:r>
          </w:p>
          <w:p w:rsidR="009D2663" w:rsidRPr="009D2663" w:rsidRDefault="007C7C6D" w:rsidP="0092021A">
            <w:pPr>
              <w:suppressAutoHyphens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-ведение портфолио педагога,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как инструмента отслежи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ва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ния уровня повышения 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профес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сио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нального мастерства и твор</w:t>
            </w:r>
            <w:r w:rsidR="0092021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чес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кого роста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A3035F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П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остоян</w:t>
            </w:r>
            <w:r w:rsidR="005137B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2021A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щ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ий</w:t>
            </w:r>
            <w:r w:rsidR="007C7C6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 воспи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татели</w:t>
            </w:r>
          </w:p>
        </w:tc>
      </w:tr>
      <w:tr w:rsidR="009D2663" w:rsidRPr="009D2663" w:rsidTr="005557D0">
        <w:tc>
          <w:tcPr>
            <w:tcW w:w="94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E27985" w:rsidRDefault="009D2663" w:rsidP="009D2663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lastRenderedPageBreak/>
              <w:t>Аналитико-и</w:t>
            </w:r>
            <w:r w:rsidR="007C7C6D"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нформационный этап (</w:t>
            </w:r>
            <w:r w:rsidR="00A3035F"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2022</w:t>
            </w:r>
            <w:r w:rsidR="007C7C6D"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 xml:space="preserve"> год)</w:t>
            </w:r>
          </w:p>
        </w:tc>
      </w:tr>
      <w:tr w:rsidR="009D2663" w:rsidRPr="009D2663" w:rsidTr="00E86218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96FFB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Оценка эффективности и совершенствование инновационной модели образовательного пространства, обеспечиваю</w:t>
            </w:r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щей новое качество образования 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296FFB">
            <w:pPr>
              <w:suppressAutoHyphens/>
              <w:snapToGrid w:val="0"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-Отслеживание эффективности внедрения в практику работы современных педагогических технологий (система контроля;</w:t>
            </w:r>
          </w:p>
          <w:p w:rsidR="009D2663" w:rsidRPr="009D2663" w:rsidRDefault="009D2663" w:rsidP="00296FFB">
            <w:pPr>
              <w:suppressAutoHyphens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мониторинг детского развития и освоения образовательных программ; мониторинг удовлетворенности родителей качеством предоставляемых образовательных услуг)</w:t>
            </w:r>
          </w:p>
          <w:p w:rsidR="00296FFB" w:rsidRDefault="009D2663" w:rsidP="00296FFB">
            <w:pPr>
              <w:suppressAutoHyphens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-Анализ эффективности внедрения в учреждении новой системы планирования, внесение не</w:t>
            </w:r>
          </w:p>
          <w:p w:rsidR="009D2663" w:rsidRPr="009D2663" w:rsidRDefault="009D2663" w:rsidP="00296FFB">
            <w:pPr>
              <w:suppressAutoHyphens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обходимых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корректив в планы образовательной деятельности; </w:t>
            </w:r>
          </w:p>
          <w:p w:rsidR="009D2663" w:rsidRPr="009D2663" w:rsidRDefault="009D2663" w:rsidP="00296FFB">
            <w:pPr>
              <w:suppressAutoHyphens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-анализ реализации проекта обновления учебно-материальной базы образовательной деятельности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В течение всего отчетного периода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564AFA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2018-2022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296FFB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</w:t>
            </w:r>
            <w:r w:rsidR="00405C3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та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тель</w:t>
            </w:r>
          </w:p>
        </w:tc>
      </w:tr>
      <w:tr w:rsidR="009D2663" w:rsidRPr="009D2663" w:rsidTr="00E86218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Учет деятельности педагогических кадров. Внедрение, совершенствование и распространение передового опыта.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96FFB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-мониторинг актуального состояния кадровой обстановки в ДОУ (программа мониторин</w:t>
            </w:r>
            <w:r w:rsidR="00296F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га</w:t>
            </w:r>
            <w:proofErr w:type="gramEnd"/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статистические данные)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демонстрация  портфолио педагогов</w:t>
            </w:r>
          </w:p>
          <w:p w:rsidR="00296FFB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- обобщение  и трансляция перспективного педагогического опыта интеграции образовательных областей, организации самостоятельной и сов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местной  образовательной деятельности детей и педагогов (п</w:t>
            </w:r>
            <w:r w:rsidR="00A458E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убликации</w:t>
            </w:r>
            <w:proofErr w:type="gramStart"/>
            <w:r w:rsidR="00A458E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,</w:t>
            </w:r>
            <w:proofErr w:type="gramEnd"/>
            <w:r w:rsidR="00A458E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в т.ч на сайте 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)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Ежегодно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405C34" w:rsidRDefault="00405C34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2020 г.</w:t>
            </w:r>
          </w:p>
          <w:p w:rsidR="00A458EE" w:rsidRDefault="00A458EE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течение всего отчетного</w:t>
            </w:r>
            <w:r w:rsidR="00A458E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периода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564AF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Заведующий, 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воспитатель</w:t>
            </w:r>
          </w:p>
        </w:tc>
      </w:tr>
      <w:tr w:rsidR="009D2663" w:rsidRPr="009D2663" w:rsidTr="00E86218">
        <w:tc>
          <w:tcPr>
            <w:tcW w:w="3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Определение новых направлений развития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EE" w:rsidRDefault="009D2663" w:rsidP="00564AFA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-проведение проблемно-ориентированного анализа деятельности ДОО по реализации</w:t>
            </w: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ро</w:t>
            </w:r>
          </w:p>
          <w:p w:rsidR="009D2663" w:rsidRPr="009D2663" w:rsidRDefault="009D2663" w:rsidP="00A458EE">
            <w:pPr>
              <w:suppressAutoHyphens/>
              <w:snapToGrid w:val="0"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граммы развития</w:t>
            </w:r>
          </w:p>
          <w:p w:rsidR="009D2663" w:rsidRPr="009D2663" w:rsidRDefault="009D2663" w:rsidP="00A458EE">
            <w:pPr>
              <w:suppressAutoHyphens/>
              <w:spacing w:after="0" w:line="100" w:lineRule="atLeast"/>
              <w:ind w:right="-108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-Публикация результатов и итогового заключения о реализации Программы развития</w:t>
            </w:r>
            <w:r w:rsidR="00A458E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(от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рытый информационно-анали</w:t>
            </w:r>
            <w:r w:rsidR="00A458E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тический доклад, сайт 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,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самообследование ежегодно)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2021 г.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564AFA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Заведующий, 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воспитатель</w:t>
            </w:r>
          </w:p>
        </w:tc>
      </w:tr>
      <w:tr w:rsidR="00A458EE" w:rsidRPr="009D2663" w:rsidTr="00A704D6">
        <w:tc>
          <w:tcPr>
            <w:tcW w:w="94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Pr="00A458EE" w:rsidRDefault="00A458EE" w:rsidP="00A458EE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458E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Прогнозируемый результат</w:t>
            </w:r>
          </w:p>
        </w:tc>
      </w:tr>
      <w:tr w:rsidR="00A458EE" w:rsidRPr="009D2663" w:rsidTr="00A704D6">
        <w:tc>
          <w:tcPr>
            <w:tcW w:w="24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Default="00A458EE" w:rsidP="00A458EE">
            <w:pPr>
              <w:suppressAutoHyphens/>
              <w:snapToGrid w:val="0"/>
              <w:spacing w:after="0" w:line="100" w:lineRule="atLeast"/>
              <w:ind w:right="-108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Обновление содержания образования в соответствии с </w:t>
            </w:r>
            <w:proofErr w:type="gramStart"/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современными</w:t>
            </w:r>
            <w:proofErr w:type="gramEnd"/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 требования</w:t>
            </w:r>
          </w:p>
          <w:p w:rsidR="00A458EE" w:rsidRPr="00A458EE" w:rsidRDefault="00A458EE" w:rsidP="00A458EE">
            <w:pPr>
              <w:suppressAutoHyphens/>
              <w:snapToGrid w:val="0"/>
              <w:spacing w:after="0" w:line="100" w:lineRule="atLeast"/>
              <w:ind w:right="-108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ми общества и социальным заказом родителей</w:t>
            </w: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Pr="009D2663" w:rsidRDefault="00A458EE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создание благоприятной социально-ра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звивающей среды в группах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Pr="009D2663" w:rsidRDefault="00A458EE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100%</w:t>
            </w:r>
          </w:p>
        </w:tc>
      </w:tr>
      <w:tr w:rsidR="00A458EE" w:rsidRPr="009D2663" w:rsidTr="00A704D6">
        <w:tc>
          <w:tcPr>
            <w:tcW w:w="2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Pr="009D2663" w:rsidRDefault="00A458EE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Pr="00A458EE" w:rsidRDefault="00A458EE" w:rsidP="00A458EE">
            <w:pPr>
              <w:suppressAutoHyphens/>
              <w:spacing w:before="30" w:after="30" w:line="240" w:lineRule="auto"/>
              <w:ind w:right="-108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обеспечение детей знаниями и навыками, необходимыми для поступления в школу и быстрой адапт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ации к школь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ным условиям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EE" w:rsidRPr="00A458EE" w:rsidRDefault="00A458EE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90%</w:t>
            </w:r>
          </w:p>
        </w:tc>
      </w:tr>
      <w:tr w:rsidR="007254B9" w:rsidRPr="009D2663" w:rsidTr="007254B9">
        <w:tc>
          <w:tcPr>
            <w:tcW w:w="2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A458EE" w:rsidRDefault="007254B9" w:rsidP="007254B9">
            <w:pPr>
              <w:suppressAutoHyphens/>
              <w:spacing w:before="30" w:after="30" w:line="240" w:lineRule="auto"/>
              <w:ind w:right="-108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систематическое информирование родителей о резуль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та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тах деятельности ДОУ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A458EE" w:rsidRDefault="007254B9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100%.</w:t>
            </w:r>
          </w:p>
        </w:tc>
      </w:tr>
      <w:tr w:rsidR="007254B9" w:rsidRPr="009D2663" w:rsidTr="007254B9">
        <w:tc>
          <w:tcPr>
            <w:tcW w:w="24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7254B9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обогащение условий для сохранения, укрепления психофизического здоровья детей, обеспечение безо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пасности их жизнедеятельности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100%.</w:t>
            </w:r>
          </w:p>
        </w:tc>
      </w:tr>
      <w:tr w:rsidR="007254B9" w:rsidRPr="009D2663" w:rsidTr="00A704D6">
        <w:tc>
          <w:tcPr>
            <w:tcW w:w="24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7254B9" w:rsidRDefault="007254B9" w:rsidP="007254B9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Повышение качест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ва образовательной деятельности</w:t>
            </w: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7254B9" w:rsidRDefault="007254B9" w:rsidP="00A458EE">
            <w:pPr>
              <w:suppressAutoHyphens/>
              <w:spacing w:before="30" w:after="3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54B9">
              <w:rPr>
                <w:rFonts w:ascii="Times New Roman" w:hAnsi="Times New Roman"/>
                <w:color w:val="000000"/>
                <w:sz w:val="24"/>
                <w:szCs w:val="24"/>
              </w:rPr>
              <w:t>применение к практике обучения и воспитания детей индивидуального подхода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7254B9">
              <w:rPr>
                <w:rFonts w:ascii="Times New Roman" w:hAnsi="Times New Roman"/>
                <w:color w:val="000000"/>
                <w:sz w:val="24"/>
                <w:szCs w:val="24"/>
              </w:rPr>
              <w:t>100%</w:t>
            </w:r>
          </w:p>
        </w:tc>
      </w:tr>
      <w:tr w:rsidR="007254B9" w:rsidRPr="009D2663" w:rsidTr="00A704D6">
        <w:tc>
          <w:tcPr>
            <w:tcW w:w="24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7254B9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7254B9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активного участия детей в занятиях по интересам, разного рода праздниках и развлечениях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4B9" w:rsidRPr="009D2663" w:rsidRDefault="007254B9" w:rsidP="00A458EE">
            <w:pPr>
              <w:suppressAutoHyphens/>
              <w:spacing w:before="30" w:after="3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7254B9">
              <w:rPr>
                <w:rFonts w:ascii="Times New Roman" w:hAnsi="Times New Roman"/>
                <w:color w:val="000000"/>
                <w:sz w:val="24"/>
                <w:szCs w:val="24"/>
              </w:rPr>
              <w:t>100%;</w:t>
            </w:r>
          </w:p>
        </w:tc>
      </w:tr>
    </w:tbl>
    <w:p w:rsidR="007254B9" w:rsidRPr="007254B9" w:rsidRDefault="007254B9" w:rsidP="009D2663">
      <w:pPr>
        <w:suppressAutoHyphens/>
        <w:spacing w:after="0" w:line="100" w:lineRule="atLeast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</w:pPr>
    </w:p>
    <w:p w:rsidR="009D2663" w:rsidRPr="007254B9" w:rsidRDefault="009D2663" w:rsidP="007254B9">
      <w:pPr>
        <w:suppressAutoHyphens/>
        <w:spacing w:after="0" w:line="100" w:lineRule="atLeast"/>
        <w:jc w:val="center"/>
        <w:rPr>
          <w:rFonts w:ascii="Times New Roman" w:eastAsia="Calibri" w:hAnsi="Times New Roman" w:cs="Times New Roman"/>
          <w:b/>
          <w:bCs/>
          <w:i/>
          <w:color w:val="000000"/>
          <w:sz w:val="24"/>
          <w:szCs w:val="24"/>
          <w:lang w:eastAsia="ar-SA"/>
        </w:rPr>
      </w:pPr>
      <w:r w:rsidRPr="007254B9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eastAsia="ar-SA"/>
        </w:rPr>
        <w:t xml:space="preserve">Целевая программа: </w:t>
      </w:r>
      <w:r w:rsidRPr="007254B9">
        <w:rPr>
          <w:rFonts w:ascii="Times New Roman" w:eastAsia="Calibri" w:hAnsi="Times New Roman" w:cs="Times New Roman"/>
          <w:b/>
          <w:bCs/>
          <w:i/>
          <w:color w:val="000000"/>
          <w:sz w:val="24"/>
          <w:szCs w:val="24"/>
          <w:lang w:eastAsia="ar-SA"/>
        </w:rPr>
        <w:t>«Здоровье»</w:t>
      </w:r>
    </w:p>
    <w:p w:rsidR="009D2663" w:rsidRPr="009D2663" w:rsidRDefault="009D2663" w:rsidP="009D2663">
      <w:pPr>
        <w:suppressAutoHyphens/>
        <w:spacing w:after="0" w:line="100" w:lineRule="atLeast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7254B9" w:rsidRDefault="009D2663" w:rsidP="00564AFA">
      <w:pPr>
        <w:suppressAutoHyphens/>
        <w:spacing w:after="0" w:line="100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</w:pPr>
      <w:r w:rsidRPr="007254B9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ar-SA"/>
        </w:rPr>
        <w:t>Проблема:</w:t>
      </w:r>
      <w:r w:rsidRPr="009D266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 Недостаточный уровень развития здоровьесберегающей среды в ДОО. Средний уровень знаний и практических умений педагогов и родителей в области оздоровления ребенка и обеспечения его физического развития.                                 </w:t>
      </w:r>
    </w:p>
    <w:p w:rsidR="009D2663" w:rsidRPr="009D2663" w:rsidRDefault="009D2663" w:rsidP="00564AFA">
      <w:pPr>
        <w:suppressAutoHyphens/>
        <w:spacing w:after="0" w:line="100" w:lineRule="atLeast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ar-SA"/>
        </w:rPr>
      </w:pPr>
      <w:r w:rsidRPr="007254B9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ar-SA"/>
        </w:rPr>
        <w:t>Цель:</w:t>
      </w:r>
      <w:r w:rsidRPr="009D266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 Совершенствование здоровьесберегающей  и здоровьеформирующей среды в ДОУ,  повышение уровня знаний и  практических умений педагогов и родителей в области оздоровления ребенка  и обеспечения его физического развития.                                                                                                                                            </w:t>
      </w:r>
      <w:r w:rsidRPr="007254B9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ar-SA"/>
        </w:rPr>
        <w:t>Задачи:</w:t>
      </w:r>
    </w:p>
    <w:p w:rsidR="009D2663" w:rsidRPr="009D2663" w:rsidRDefault="009D2663" w:rsidP="00E27985">
      <w:pPr>
        <w:numPr>
          <w:ilvl w:val="0"/>
          <w:numId w:val="21"/>
        </w:numPr>
        <w:tabs>
          <w:tab w:val="clear" w:pos="720"/>
        </w:tabs>
        <w:suppressAutoHyphens/>
        <w:spacing w:after="0" w:line="100" w:lineRule="atLeast"/>
        <w:ind w:left="284" w:firstLine="0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Обеспечить раннее формирование ориентации ценностей ЗОЖ у детей дошкольного возраста.</w:t>
      </w:r>
    </w:p>
    <w:p w:rsidR="009D2663" w:rsidRPr="009D2663" w:rsidRDefault="009D2663" w:rsidP="00E27985">
      <w:pPr>
        <w:numPr>
          <w:ilvl w:val="0"/>
          <w:numId w:val="21"/>
        </w:numPr>
        <w:tabs>
          <w:tab w:val="clear" w:pos="720"/>
        </w:tabs>
        <w:suppressAutoHyphens/>
        <w:spacing w:after="0" w:line="100" w:lineRule="atLeast"/>
        <w:ind w:left="284" w:firstLine="0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Обеспечить условия для полноценного физического развития детей в ДОУ.</w:t>
      </w:r>
    </w:p>
    <w:p w:rsidR="009D2663" w:rsidRPr="009D2663" w:rsidRDefault="009D2663" w:rsidP="00E27985">
      <w:pPr>
        <w:numPr>
          <w:ilvl w:val="0"/>
          <w:numId w:val="21"/>
        </w:numPr>
        <w:tabs>
          <w:tab w:val="clear" w:pos="720"/>
        </w:tabs>
        <w:suppressAutoHyphens/>
        <w:spacing w:after="0" w:line="100" w:lineRule="atLeast"/>
        <w:ind w:left="284" w:firstLine="0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Повысить  педагогическое мастерство и деловую квалификацию педагогов  по организации двигательной деятельности детей</w:t>
      </w:r>
    </w:p>
    <w:p w:rsidR="009D2663" w:rsidRPr="009D2663" w:rsidRDefault="009D2663" w:rsidP="00E27985">
      <w:pPr>
        <w:numPr>
          <w:ilvl w:val="0"/>
          <w:numId w:val="21"/>
        </w:numPr>
        <w:tabs>
          <w:tab w:val="clear" w:pos="720"/>
        </w:tabs>
        <w:suppressAutoHyphens/>
        <w:spacing w:after="0" w:line="100" w:lineRule="atLeast"/>
        <w:ind w:left="284" w:firstLine="0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Вооружить родителей психолого-педагогическими знаниями по воспитанию здорового и физически развитого ребенка</w:t>
      </w:r>
    </w:p>
    <w:p w:rsidR="009D2663" w:rsidRPr="009D2663" w:rsidRDefault="009D2663" w:rsidP="00E27985">
      <w:pPr>
        <w:suppressAutoHyphens/>
        <w:spacing w:after="0" w:line="100" w:lineRule="atLeast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9D2663" w:rsidRPr="007254B9" w:rsidRDefault="009D2663" w:rsidP="00E2798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</w:pPr>
      <w:r w:rsidRPr="007254B9"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  <w:t>План действий по реализации программы «Здоровье»</w:t>
      </w:r>
    </w:p>
    <w:p w:rsidR="009D2663" w:rsidRDefault="00564AFA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  <w:t>Таблица 14</w:t>
      </w:r>
    </w:p>
    <w:p w:rsidR="003F68FC" w:rsidRPr="003F68FC" w:rsidRDefault="003F68FC" w:rsidP="003F68F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</w:pPr>
    </w:p>
    <w:tbl>
      <w:tblPr>
        <w:tblW w:w="9430" w:type="dxa"/>
        <w:tblInd w:w="253" w:type="dxa"/>
        <w:tblLayout w:type="fixed"/>
        <w:tblLook w:val="0000" w:firstRow="0" w:lastRow="0" w:firstColumn="0" w:lastColumn="0" w:noHBand="0" w:noVBand="0"/>
      </w:tblPr>
      <w:tblGrid>
        <w:gridCol w:w="2880"/>
        <w:gridCol w:w="2913"/>
        <w:gridCol w:w="1677"/>
        <w:gridCol w:w="777"/>
        <w:gridCol w:w="1183"/>
      </w:tblGrid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E27985" w:rsidRDefault="009D2663" w:rsidP="00E27985">
            <w:pPr>
              <w:suppressAutoHyphens/>
              <w:snapToGrid w:val="0"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 Направления работы 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E27985" w:rsidRDefault="009D2663" w:rsidP="00E27985">
            <w:pPr>
              <w:suppressAutoHyphens/>
              <w:snapToGrid w:val="0"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Система мероприятий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E27985" w:rsidRDefault="009D2663" w:rsidP="00E2798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срок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E27985" w:rsidRDefault="009D2663" w:rsidP="00E2798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ответственный</w:t>
            </w:r>
          </w:p>
        </w:tc>
      </w:tr>
      <w:tr w:rsidR="009D2663" w:rsidRPr="009D2663" w:rsidTr="00E27985">
        <w:tc>
          <w:tcPr>
            <w:tcW w:w="94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E27985" w:rsidRDefault="009D2663" w:rsidP="00E27985">
            <w:pPr>
              <w:suppressAutoHyphens/>
              <w:snapToGrid w:val="0"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  <w:lang w:eastAsia="ar-SA"/>
              </w:rPr>
              <w:t>Органи</w:t>
            </w:r>
            <w:r w:rsidR="00E27985"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  <w:lang w:eastAsia="ar-SA"/>
              </w:rPr>
              <w:t>зационно-подготовительный этап  (2018 год)</w:t>
            </w: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7985" w:rsidRDefault="009D2663" w:rsidP="00E27985">
            <w:pPr>
              <w:suppressAutoHyphens/>
              <w:snapToGrid w:val="0"/>
              <w:spacing w:after="0" w:line="240" w:lineRule="auto"/>
              <w:ind w:right="-89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Создание условий для оптимизации деятельности по сохранению и укреплению здоровья  детей в дет</w:t>
            </w:r>
            <w:r w:rsidR="00E2798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ском саду, пропаганде </w:t>
            </w:r>
          </w:p>
          <w:p w:rsidR="009D2663" w:rsidRPr="009D2663" w:rsidRDefault="009D2663" w:rsidP="00E27985">
            <w:pPr>
              <w:suppressAutoHyphens/>
              <w:snapToGrid w:val="0"/>
              <w:spacing w:after="0" w:line="240" w:lineRule="auto"/>
              <w:ind w:right="-89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ЗОЖ с</w:t>
            </w:r>
            <w:r w:rsidR="00E2798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реди воспитанников их родителей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E2798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-Разработка системы мероприятий, направленных на укрепление здоровья, снижение заболеваемости воспитанников </w:t>
            </w:r>
          </w:p>
          <w:p w:rsidR="009D2663" w:rsidRPr="009D2663" w:rsidRDefault="009D2663" w:rsidP="00E2798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E27985" w:rsidP="00E2798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2018</w:t>
            </w:r>
          </w:p>
          <w:p w:rsidR="009D2663" w:rsidRPr="009D2663" w:rsidRDefault="009D2663" w:rsidP="00E27985">
            <w:pPr>
              <w:suppressAutoHyphens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D2663" w:rsidRPr="009D2663" w:rsidRDefault="009D2663" w:rsidP="00E27985">
            <w:pPr>
              <w:suppressAutoHyphens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D2663" w:rsidRPr="009D2663" w:rsidRDefault="009D2663" w:rsidP="00E2798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564AFA" w:rsidP="00E2798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 старший воспи</w:t>
            </w:r>
            <w:r w:rsidR="00E2798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татель</w:t>
            </w:r>
          </w:p>
          <w:p w:rsidR="009D2663" w:rsidRPr="009D2663" w:rsidRDefault="009D2663" w:rsidP="00E2798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94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E27985" w:rsidRDefault="009D2663" w:rsidP="00E2798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</w:pPr>
            <w:r w:rsidRP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Развивающий (обнов</w:t>
            </w:r>
            <w:r w:rsidR="00E27985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ленческий) этап  (2018-2021 годы)</w:t>
            </w: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E27985">
            <w:pPr>
              <w:suppressAutoHyphens/>
              <w:snapToGrid w:val="0"/>
              <w:spacing w:after="0" w:line="240" w:lineRule="auto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Реализация системы мероприятий, 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 xml:space="preserve">направленных на укрепление здоровья, снижения заболеваемости воспитанников   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7985" w:rsidRDefault="009D2663" w:rsidP="00E27985">
            <w:pPr>
              <w:suppressAutoHyphens/>
              <w:snapToGrid w:val="0"/>
              <w:spacing w:after="0" w:line="240" w:lineRule="auto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 xml:space="preserve">-Интеграция здоровьесберегающих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технологий в образовательные области (интегрирование их в  раз</w:t>
            </w:r>
            <w:proofErr w:type="gramEnd"/>
          </w:p>
          <w:p w:rsidR="009D2663" w:rsidRPr="009D2663" w:rsidRDefault="009D2663" w:rsidP="00E27985">
            <w:pPr>
              <w:suppressAutoHyphens/>
              <w:snapToGrid w:val="0"/>
              <w:spacing w:after="0" w:line="240" w:lineRule="auto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личные виды самостоятельной детской деятельности и совместной деятельности с педагогами).</w:t>
            </w:r>
          </w:p>
          <w:p w:rsidR="009D2663" w:rsidRPr="009D2663" w:rsidRDefault="009D2663" w:rsidP="00E27985">
            <w:pPr>
              <w:suppressAutoHyphens/>
              <w:spacing w:after="0" w:line="240" w:lineRule="auto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-использование разнообразных форм организации двигательной активност</w:t>
            </w:r>
            <w:r w:rsidR="00E2798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 детей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E2798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Постоянно</w:t>
            </w:r>
          </w:p>
          <w:p w:rsidR="009D2663" w:rsidRPr="009D2663" w:rsidRDefault="009D2663" w:rsidP="00E27985">
            <w:pPr>
              <w:suppressAutoHyphens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D2663" w:rsidRPr="009D2663" w:rsidRDefault="009D2663" w:rsidP="00E27985">
            <w:pPr>
              <w:suppressAutoHyphens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D2663" w:rsidRPr="009D2663" w:rsidRDefault="009D2663" w:rsidP="00E27985">
            <w:pPr>
              <w:suppressAutoHyphens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D2663" w:rsidRPr="009D2663" w:rsidRDefault="009D2663" w:rsidP="00E2798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E2798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 xml:space="preserve">Заведующий </w:t>
            </w:r>
            <w:r w:rsidR="00E2798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старший 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воспитатель</w:t>
            </w:r>
          </w:p>
          <w:p w:rsidR="009D2663" w:rsidRPr="009D2663" w:rsidRDefault="009D2663" w:rsidP="00E27985">
            <w:pPr>
              <w:suppressAutoHyphens/>
              <w:spacing w:after="0" w:line="240" w:lineRule="auto"/>
              <w:ind w:firstLine="409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rPr>
          <w:trHeight w:val="840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7985" w:rsidRDefault="009D2663" w:rsidP="00E27985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Укрепление материально-технической базы детско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го сада, 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совершенствование </w:t>
            </w:r>
            <w:proofErr w:type="gramStart"/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предметно-развиваю</w:t>
            </w:r>
            <w:proofErr w:type="gramEnd"/>
          </w:p>
          <w:p w:rsidR="009D2663" w:rsidRPr="009D2663" w:rsidRDefault="009D2663" w:rsidP="00E27985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щей  среды всех помещений ДОУ  с позиции здоровьесбережения.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E27985">
            <w:pPr>
              <w:suppressAutoHyphens/>
              <w:spacing w:after="0" w:line="100" w:lineRule="atLeast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Замена детской мебели с регулируемой высотой.</w:t>
            </w:r>
          </w:p>
          <w:p w:rsidR="00E27985" w:rsidRDefault="009D2663" w:rsidP="00E27985">
            <w:pPr>
              <w:suppressAutoHyphens/>
              <w:spacing w:after="0" w:line="100" w:lineRule="atLeast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Оснащение современным игровым оборудованием, дидактическими пособия</w:t>
            </w:r>
          </w:p>
          <w:p w:rsidR="009D2663" w:rsidRPr="009D2663" w:rsidRDefault="009D2663" w:rsidP="00E27985">
            <w:pPr>
              <w:suppressAutoHyphens/>
              <w:spacing w:after="0" w:line="100" w:lineRule="atLeast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ми, отвечающими необ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хо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димым  санитарно-гигиеническим требованиям и задачам, </w:t>
            </w: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реализуемой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ООП</w:t>
            </w:r>
          </w:p>
          <w:p w:rsidR="009D2663" w:rsidRPr="009D2663" w:rsidRDefault="009D2663" w:rsidP="00E27985">
            <w:pPr>
              <w:suppressAutoHyphens/>
              <w:spacing w:after="0" w:line="100" w:lineRule="atLeast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  <w:r w:rsidR="00E2798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приобретение детского спортивного оборудования  для физкультурного зала;</w:t>
            </w:r>
          </w:p>
          <w:p w:rsidR="005E404B" w:rsidRPr="009D2663" w:rsidRDefault="009D2663" w:rsidP="00564AFA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приобретение игрового и спортивного оборудования для игровых площа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док;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финансирования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564AFA">
            <w:pPr>
              <w:suppressAutoHyphens/>
              <w:snapToGrid w:val="0"/>
              <w:spacing w:after="0" w:line="100" w:lineRule="atLeast"/>
              <w:ind w:right="-8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Повышение профессионального уровня всех категорий работников по вопроса</w:t>
            </w:r>
            <w:r w:rsidR="00850A49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м охраны жизни и здоровья детей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Default="009D2663" w:rsidP="00850A49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-Постоянно дейс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твующий семинар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«Здоровьесбере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гаю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щие технологи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и, их применение в рамках ФГОС»</w:t>
            </w:r>
          </w:p>
          <w:p w:rsidR="005E404B" w:rsidRDefault="005E404B" w:rsidP="00850A49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курсы квалификации младших воспитателей</w:t>
            </w:r>
          </w:p>
          <w:p w:rsidR="005E404B" w:rsidRDefault="005E404B" w:rsidP="00850A49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курсы по оказанию пер</w:t>
            </w:r>
          </w:p>
          <w:p w:rsidR="005E404B" w:rsidRPr="009D2663" w:rsidRDefault="005E404B" w:rsidP="00850A49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вой помощи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850A49">
            <w:pPr>
              <w:suppressAutoHyphens/>
              <w:snapToGrid w:val="0"/>
              <w:spacing w:after="0" w:line="100" w:lineRule="atLeas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 течение всего отчетного периода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A49" w:rsidRDefault="009D2663" w:rsidP="00850A49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Повышение педагогического мастерства и деловой квалификации педагогов по организации двигатель</w:t>
            </w:r>
          </w:p>
          <w:p w:rsidR="009D2663" w:rsidRPr="009D2663" w:rsidRDefault="009D2663" w:rsidP="00850A49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ной деятельности детей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850A49">
            <w:pPr>
              <w:suppressAutoHyphens/>
              <w:snapToGrid w:val="0"/>
              <w:spacing w:after="0" w:line="100" w:lineRule="atLeast"/>
              <w:ind w:right="-153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-комплекс методических мероприятий  по организации двигательной деятельности детей и занятий физической культурой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течение всего отчетного периода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Пропаганда среди семей воспитанников активной позиции по отношению к спорту и физическому воспитанию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850A49">
            <w:pPr>
              <w:suppressAutoHyphens/>
              <w:snapToGrid w:val="0"/>
              <w:spacing w:after="0" w:line="100" w:lineRule="atLeast"/>
              <w:ind w:right="-11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-совместные спортивные мероприятия (праздники, походы, экскурсии и пр.)</w:t>
            </w:r>
          </w:p>
          <w:p w:rsidR="00850A49" w:rsidRDefault="009D2663" w:rsidP="00850A49">
            <w:pPr>
              <w:suppressAutoHyphens/>
              <w:spacing w:after="0" w:line="100" w:lineRule="atLeast"/>
              <w:ind w:right="-11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-организация консультатив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ной помощи (на роди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ельских собраниях, наглядная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информация, фото</w:t>
            </w:r>
            <w:proofErr w:type="gramEnd"/>
          </w:p>
          <w:p w:rsidR="009D2663" w:rsidRPr="009D2663" w:rsidRDefault="009D2663" w:rsidP="00850A49">
            <w:pPr>
              <w:suppressAutoHyphens/>
              <w:spacing w:after="0" w:line="100" w:lineRule="atLeast"/>
              <w:ind w:right="-11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репортажи с различных мероприятий и </w:t>
            </w: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</w:t>
            </w:r>
            <w:proofErr w:type="gramEnd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)</w:t>
            </w:r>
          </w:p>
          <w:p w:rsidR="009D2663" w:rsidRPr="009D2663" w:rsidRDefault="009D2663" w:rsidP="00850A49">
            <w:pPr>
              <w:suppressAutoHyphens/>
              <w:spacing w:after="0" w:line="100" w:lineRule="atLeast"/>
              <w:ind w:right="-11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-пополнение материалами  на сайте детского сада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850A49">
            <w:pPr>
              <w:suppressAutoHyphens/>
              <w:snapToGrid w:val="0"/>
              <w:spacing w:after="0" w:line="100" w:lineRule="atLeast"/>
              <w:ind w:right="-35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В течение всего отчетного периода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</w:p>
          <w:p w:rsidR="009D2663" w:rsidRPr="009D2663" w:rsidRDefault="00850A49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оспитатели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94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850A49" w:rsidRDefault="009D2663" w:rsidP="009D2663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</w:pPr>
            <w:r w:rsidRPr="00850A49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lastRenderedPageBreak/>
              <w:t>Аналитико-</w:t>
            </w:r>
            <w:r w:rsidR="00850A49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 xml:space="preserve">  информационный этап (2022 год)</w:t>
            </w: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Комплексная оценка эффективности здоровьесберегающей и здоровьефор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мирую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щей деятельности ДОУ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-Анализ эффективности мероприятий, направленных на повышение компетентности педагогов и родителей в воспитании здорового и физически развитого ребенка (Публикация ежегодного публичного доклада руководителя на сайте 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ДОУ, самообследование)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850A49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2022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</w:p>
          <w:p w:rsidR="009D2663" w:rsidRPr="009D2663" w:rsidRDefault="00850A49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5E404B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Транслирование опыта работы </w:t>
            </w:r>
            <w:r w:rsidR="005E404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в вопросах приобщения детей и взрослых к культуре здоровья  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-проектная деятельность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-публикации  о мероприятиях на сайте д/</w:t>
            </w:r>
            <w:proofErr w:type="gramStart"/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</w:t>
            </w:r>
            <w:proofErr w:type="gramEnd"/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течение всего отчетного периода</w:t>
            </w: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  <w:r w:rsidR="00850A4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E27985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5E404B">
            <w:pPr>
              <w:suppressAutoHyphens/>
              <w:snapToGrid w:val="0"/>
              <w:spacing w:after="0" w:line="100" w:lineRule="atLeast"/>
              <w:ind w:right="-89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Анализ эффективности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 ра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боты по укреплению 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мате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риально-технической базы детского сада, совершен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ст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вованию предметно-раз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ви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вающей  среды всех помещений ДОУ  с позиции здоровьесбережения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-Осуществление программы производственного контроля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9D2663" w:rsidRPr="009D2663" w:rsidRDefault="009D2663" w:rsidP="009D2663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5E404B" w:rsidRPr="009D2663" w:rsidTr="006B63BC">
        <w:tc>
          <w:tcPr>
            <w:tcW w:w="94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5E404B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Прогнозируемый результат</w:t>
            </w:r>
          </w:p>
        </w:tc>
      </w:tr>
      <w:tr w:rsidR="005E404B" w:rsidRPr="009D2663" w:rsidTr="005E404B">
        <w:tc>
          <w:tcPr>
            <w:tcW w:w="82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564AFA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Создание безопасных условий для жизни и здоровья участников образова</w:t>
            </w:r>
            <w:r w:rsidR="00564AFA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тель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ного процесса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100%</w:t>
            </w:r>
          </w:p>
        </w:tc>
      </w:tr>
      <w:tr w:rsidR="005E404B" w:rsidRPr="009D2663" w:rsidTr="005E404B">
        <w:tc>
          <w:tcPr>
            <w:tcW w:w="82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Оснащение предметно-развивающей среды ДОО оборудованием для развития двигательных навыков о проведения занятий физической культурой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95%.</w:t>
            </w:r>
          </w:p>
        </w:tc>
      </w:tr>
      <w:tr w:rsidR="005E404B" w:rsidRPr="009D2663" w:rsidTr="005E404B">
        <w:tc>
          <w:tcPr>
            <w:tcW w:w="82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Формирование стойкой мотивации на поддержание здорового образа жизни в семьях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70%</w:t>
            </w:r>
          </w:p>
        </w:tc>
      </w:tr>
      <w:tr w:rsidR="005E404B" w:rsidRPr="009D2663" w:rsidTr="005E404B">
        <w:tc>
          <w:tcPr>
            <w:tcW w:w="82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Повышение педагогами своего профессионального уровня в вопросах здоровьесбережения и практических навыков в организации двигательной деятельности дошкольников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404B" w:rsidRPr="009D2663" w:rsidRDefault="005E404B" w:rsidP="009D2663">
            <w:pPr>
              <w:suppressAutoHyphens/>
              <w:snapToGrid w:val="0"/>
              <w:spacing w:after="0" w:line="100" w:lineRule="atLeas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70%</w:t>
            </w:r>
          </w:p>
        </w:tc>
      </w:tr>
    </w:tbl>
    <w:p w:rsidR="009D2663" w:rsidRPr="009D2663" w:rsidRDefault="009D2663" w:rsidP="009D2663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</w:p>
    <w:p w:rsidR="009D2663" w:rsidRPr="005E404B" w:rsidRDefault="009D2663" w:rsidP="005E404B">
      <w:pPr>
        <w:suppressAutoHyphens/>
        <w:spacing w:after="0" w:line="100" w:lineRule="atLeast"/>
        <w:jc w:val="center"/>
        <w:rPr>
          <w:rFonts w:ascii="Times New Roman" w:eastAsia="Calibri" w:hAnsi="Times New Roman" w:cs="Times New Roman"/>
          <w:bCs/>
          <w:i/>
          <w:color w:val="000000"/>
          <w:sz w:val="24"/>
          <w:szCs w:val="24"/>
          <w:lang w:eastAsia="ar-SA"/>
        </w:rPr>
      </w:pPr>
      <w:r w:rsidRPr="005E404B"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  <w:t xml:space="preserve">Целевая программа: </w:t>
      </w:r>
      <w:r w:rsidRPr="005E404B">
        <w:rPr>
          <w:rFonts w:ascii="Times New Roman" w:eastAsia="Calibri" w:hAnsi="Times New Roman" w:cs="Times New Roman"/>
          <w:bCs/>
          <w:i/>
          <w:color w:val="000000"/>
          <w:sz w:val="24"/>
          <w:szCs w:val="24"/>
          <w:lang w:eastAsia="ar-SA"/>
        </w:rPr>
        <w:t>«Сотрудничество»</w:t>
      </w:r>
    </w:p>
    <w:p w:rsidR="009D2663" w:rsidRPr="009D2663" w:rsidRDefault="009D2663" w:rsidP="009D2663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</w:pPr>
      <w:r w:rsidRPr="005E404B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>Проблема:</w:t>
      </w:r>
      <w:r w:rsidRPr="009D266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 Содержание родительских собраний, консультаций недостаточно дифференцированно. При взаимодействии с семьей воспитанника не учитываются возможности и условия конкретных семей, их интересы.   Недостаточное количество родителей вовлечено в работу ДОУ.</w:t>
      </w:r>
    </w:p>
    <w:p w:rsidR="009D2663" w:rsidRPr="009D2663" w:rsidRDefault="009D2663" w:rsidP="009D2663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</w:pPr>
      <w:r w:rsidRPr="005E404B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>Цель:</w:t>
      </w:r>
      <w:r w:rsidRPr="009D266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  партнерство педагогов и родителей в деятельности ДОУ, в основу </w:t>
      </w:r>
      <w:proofErr w:type="gramStart"/>
      <w:r w:rsidRPr="009D266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>которого</w:t>
      </w:r>
      <w:proofErr w:type="gramEnd"/>
      <w:r w:rsidRPr="009D266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 заложены идеи гуманизации отношений, приоритет общечеловеческих ценностей с акцентом на личностно-деятельный подход.</w:t>
      </w:r>
    </w:p>
    <w:p w:rsidR="009D2663" w:rsidRPr="005E404B" w:rsidRDefault="009D2663" w:rsidP="009D2663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5E404B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lastRenderedPageBreak/>
        <w:t>Задачи:</w:t>
      </w:r>
    </w:p>
    <w:p w:rsidR="009D2663" w:rsidRPr="009D2663" w:rsidRDefault="009D2663" w:rsidP="009D2663">
      <w:pPr>
        <w:numPr>
          <w:ilvl w:val="0"/>
          <w:numId w:val="2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Изучение лучшего опыта семейного воспитания, пропаганда его среди широкого круга родителей, использование в работе детского сада положительного опыта семейного воспитания.</w:t>
      </w:r>
    </w:p>
    <w:p w:rsidR="009D2663" w:rsidRPr="009D2663" w:rsidRDefault="009D2663" w:rsidP="009D2663">
      <w:pPr>
        <w:numPr>
          <w:ilvl w:val="0"/>
          <w:numId w:val="2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Создание благоприятных условий для повышения педагогической и психологической грамотности родителей в воспитании и образовании детей дошкольного возраста.</w:t>
      </w:r>
    </w:p>
    <w:p w:rsidR="009D2663" w:rsidRPr="009D2663" w:rsidRDefault="009D2663" w:rsidP="009D2663">
      <w:pPr>
        <w:numPr>
          <w:ilvl w:val="0"/>
          <w:numId w:val="2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Повышение уровня знаний, умений и навыков воспитателей в области сотрудничества с семьей.</w:t>
      </w:r>
    </w:p>
    <w:p w:rsidR="009D2663" w:rsidRPr="009D2663" w:rsidRDefault="009D2663" w:rsidP="009D2663">
      <w:pPr>
        <w:numPr>
          <w:ilvl w:val="0"/>
          <w:numId w:val="2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Изменение позиции родителей по отношению к деятельности  детского сада;</w:t>
      </w:r>
    </w:p>
    <w:p w:rsidR="009D2663" w:rsidRPr="009D2663" w:rsidRDefault="009D2663" w:rsidP="009D2663">
      <w:pPr>
        <w:numPr>
          <w:ilvl w:val="0"/>
          <w:numId w:val="2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Привлечение родителей к активному участию в организации, планировании и контроле деятельности  ДОО.</w:t>
      </w:r>
    </w:p>
    <w:p w:rsidR="009D2663" w:rsidRPr="009D2663" w:rsidRDefault="009D2663" w:rsidP="009D2663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eastAsia="ar-SA"/>
        </w:rPr>
      </w:pPr>
    </w:p>
    <w:p w:rsidR="009D2663" w:rsidRPr="005E404B" w:rsidRDefault="009D2663" w:rsidP="005E404B">
      <w:pPr>
        <w:suppressAutoHyphens/>
        <w:spacing w:after="0" w:line="100" w:lineRule="atLeast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</w:pPr>
      <w:r w:rsidRPr="005E404B"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  <w:t>План действий по реализации программы « Сотрудничество»</w:t>
      </w:r>
    </w:p>
    <w:p w:rsidR="009D2663" w:rsidRPr="006D7304" w:rsidRDefault="00564AFA" w:rsidP="006D7304">
      <w:pPr>
        <w:suppressAutoHyphens/>
        <w:spacing w:after="0" w:line="100" w:lineRule="atLeast"/>
        <w:jc w:val="right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ar-SA"/>
        </w:rPr>
        <w:t>Таблица 15</w:t>
      </w:r>
    </w:p>
    <w:p w:rsidR="006D7304" w:rsidRPr="009D2663" w:rsidRDefault="006D7304" w:rsidP="009D2663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eastAsia="ar-SA"/>
        </w:rPr>
      </w:pPr>
    </w:p>
    <w:tbl>
      <w:tblPr>
        <w:tblW w:w="9610" w:type="dxa"/>
        <w:tblInd w:w="253" w:type="dxa"/>
        <w:tblLayout w:type="fixed"/>
        <w:tblLook w:val="0000" w:firstRow="0" w:lastRow="0" w:firstColumn="0" w:lastColumn="0" w:noHBand="0" w:noVBand="0"/>
      </w:tblPr>
      <w:tblGrid>
        <w:gridCol w:w="2645"/>
        <w:gridCol w:w="3789"/>
        <w:gridCol w:w="1204"/>
        <w:gridCol w:w="1972"/>
      </w:tblGrid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6D7304" w:rsidRDefault="009D2663" w:rsidP="006D7304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6D730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Направления работы 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6D7304" w:rsidRDefault="009D2663" w:rsidP="009D2663">
            <w:pPr>
              <w:suppressAutoHyphens/>
              <w:snapToGrid w:val="0"/>
              <w:spacing w:after="0" w:line="100" w:lineRule="atLeast"/>
              <w:ind w:firstLine="4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6D730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Система мероприятий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6D7304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6D730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срок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6D7304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6D730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ответственный</w:t>
            </w:r>
          </w:p>
        </w:tc>
      </w:tr>
      <w:tr w:rsidR="009D2663" w:rsidRPr="009D2663" w:rsidTr="006B63BC">
        <w:tc>
          <w:tcPr>
            <w:tcW w:w="9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6D7304" w:rsidRDefault="009D2663" w:rsidP="006D7304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6D730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Органи</w:t>
            </w:r>
            <w:r w:rsidR="006D730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зационно-подготовительный этап (2018 год)</w:t>
            </w: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D7304">
            <w:pPr>
              <w:suppressAutoHyphens/>
              <w:snapToGrid w:val="0"/>
              <w:spacing w:after="0" w:line="100" w:lineRule="atLeast"/>
              <w:ind w:right="-4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Оценка актуального состояния работы с родителями и с заинтересо</w:t>
            </w:r>
            <w:r w:rsidR="00564AF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ван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ным населением (родители, имеющие детей дошкольного возраста, представители учреждений образования и здравоохранения).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-Мониторинговые исследования степени удовлетворенности заин</w:t>
            </w:r>
            <w:r w:rsidR="006D730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те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ресованного населения качест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вом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образовательных услуг, предоставляемых </w:t>
            </w:r>
            <w:r w:rsidR="006D730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ДОУ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-Система контрольных мероприятий (внутри</w:t>
            </w:r>
            <w:r w:rsidR="006D730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садов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ский контроль)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ежеквартально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D7304">
            <w:pPr>
              <w:suppressAutoHyphens/>
              <w:snapToGrid w:val="0"/>
              <w:spacing w:after="0" w:line="100" w:lineRule="atLeast"/>
              <w:ind w:right="-40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Создание условий для</w:t>
            </w:r>
            <w:r w:rsidR="006D730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со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вершенствования 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системы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взаимодействия с родителями 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3F87" w:rsidRDefault="009D2663" w:rsidP="00A33F87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-совершенствование нормативно-правовой базы в соответствии с дейс</w:t>
            </w:r>
            <w:r w:rsidR="00A33F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твующим законодательством</w:t>
            </w:r>
          </w:p>
          <w:p w:rsidR="009D2663" w:rsidRPr="009D2663" w:rsidRDefault="00A33F87" w:rsidP="00A33F87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разработка совместных планов, проектов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2017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c>
          <w:tcPr>
            <w:tcW w:w="9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A33F87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Разв</w:t>
            </w:r>
            <w:r w:rsidR="00A33F87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ивающий (обновленческий) этап (2017-2020 годы)</w:t>
            </w: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564AFA">
            <w:pPr>
              <w:suppressAutoHyphens/>
              <w:snapToGrid w:val="0"/>
              <w:spacing w:after="0" w:line="100" w:lineRule="atLeast"/>
              <w:ind w:right="-4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Развитие разнообраз</w:t>
            </w:r>
            <w:r w:rsidR="00A33F8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ных</w:t>
            </w: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 эмоционально-насыщенных способов вовлечения родителей в жизнь детского сада  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A33F87">
            <w:pPr>
              <w:suppressAutoHyphens/>
              <w:snapToGrid w:val="0"/>
              <w:spacing w:after="0" w:line="100" w:lineRule="atLeast"/>
              <w:ind w:right="-79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-Разработка и реализация совместных планов, проектов. </w:t>
            </w:r>
          </w:p>
          <w:p w:rsidR="009D2663" w:rsidRPr="009D2663" w:rsidRDefault="009D2663" w:rsidP="00A33F87">
            <w:pPr>
              <w:suppressAutoHyphens/>
              <w:spacing w:after="0" w:line="100" w:lineRule="atLeast"/>
              <w:ind w:right="-79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-Внедрение активных</w:t>
            </w:r>
            <w:r w:rsidR="00A33F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форм работы с семьей (мастер-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классы, круглые столы, семинары-практикумы, 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кон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сультации)</w:t>
            </w:r>
          </w:p>
          <w:p w:rsidR="009D2663" w:rsidRPr="009D2663" w:rsidRDefault="009D2663" w:rsidP="00A33F87">
            <w:pPr>
              <w:suppressAutoHyphens/>
              <w:spacing w:after="0" w:line="100" w:lineRule="atLeast"/>
              <w:ind w:right="-79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-проведение общих и групповых родительских собраний по актуальным  вопросам воспитания и образования детей</w:t>
            </w:r>
          </w:p>
          <w:p w:rsidR="009D2663" w:rsidRPr="009D2663" w:rsidRDefault="009D2663" w:rsidP="00A33F87">
            <w:pPr>
              <w:suppressAutoHyphens/>
              <w:spacing w:after="0" w:line="100" w:lineRule="atLeast"/>
              <w:ind w:right="-79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-Организация совместных мероприятий: праздники и досуги, дни здоровья, выставки, конкурсы и пр.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-Оформление информационных стендов для родителей в группах  и внесение на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сайт МБДОУ 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информа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ционного материала на актуальные темы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2017-2020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28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Заведующий </w:t>
            </w:r>
          </w:p>
          <w:p w:rsidR="009D2663" w:rsidRPr="009D2663" w:rsidRDefault="006B63BC" w:rsidP="009D2663">
            <w:pPr>
              <w:suppressAutoHyphens/>
              <w:spacing w:before="280" w:after="28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Старщий </w:t>
            </w:r>
            <w:r w:rsidR="009D2663"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воспитатель</w:t>
            </w:r>
          </w:p>
          <w:p w:rsidR="009D2663" w:rsidRPr="009D2663" w:rsidRDefault="009D2663" w:rsidP="009D2663">
            <w:pPr>
              <w:suppressAutoHyphens/>
              <w:spacing w:before="280" w:after="0" w:line="100" w:lineRule="atLeast"/>
              <w:ind w:firstLine="4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B63BC">
            <w:pPr>
              <w:suppressAutoHyphens/>
              <w:snapToGrid w:val="0"/>
              <w:spacing w:after="0" w:line="100" w:lineRule="atLeast"/>
              <w:ind w:right="-4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Транслирование передового опыта семейного воспитания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-Выступления на родительских собраниях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круглые столы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-публикации на информационных стендах и сайте ДОУ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2017-2020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Воспитатели и специалисты</w:t>
            </w:r>
          </w:p>
          <w:p w:rsidR="009D2663" w:rsidRPr="009D2663" w:rsidRDefault="009D2663" w:rsidP="009D2663">
            <w:pPr>
              <w:suppressAutoHyphens/>
              <w:spacing w:before="280" w:after="0" w:line="100" w:lineRule="atLeast"/>
              <w:ind w:firstLine="4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rPr>
          <w:trHeight w:val="1072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B63BC">
            <w:pPr>
              <w:suppressAutoHyphens/>
              <w:snapToGrid w:val="0"/>
              <w:spacing w:after="0" w:line="100" w:lineRule="atLeast"/>
              <w:ind w:right="-4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Привлечение родительской общественности к реализации Программы развития и усиление роли родителей при решении важнейших вопросов обеспечения образовательного процесса 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-работа родительского комитета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-групповые родительские комитеты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-участие в Управляющем Совете ЛОУ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rPr>
          <w:trHeight w:val="1072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6B63BC" w:rsidP="006B63BC">
            <w:pPr>
              <w:suppressAutoHyphens/>
              <w:snapToGrid w:val="0"/>
              <w:spacing w:after="0" w:line="100" w:lineRule="atLeast"/>
              <w:ind w:right="-4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Создание позитивного имиджа МБДОУ </w:t>
            </w:r>
            <w:r w:rsidR="009D2663" w:rsidRPr="009D266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(рекламная деятельность)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ind w:right="72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-обновление  стендов по информированию родителей о деятельности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ДОУ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-Дни открытых дверей (экскурсия по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;   просмотр открытых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НОД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; досугов).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-Поддержка  сайта ДОУ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c>
          <w:tcPr>
            <w:tcW w:w="9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6B63BC" w:rsidP="006B63BC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Аналитико-информационный этап (2022 год)</w:t>
            </w: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B63BC">
            <w:pPr>
              <w:suppressAutoHyphens/>
              <w:snapToGrid w:val="0"/>
              <w:spacing w:after="0" w:line="100" w:lineRule="atLeast"/>
              <w:ind w:right="-40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Оценка эффективности и совершенствование инновационной модели взаимодействия с родителями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-анализ реализации совместных планов, программы (в ежегодном публичном докладе руководителя)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-внесение необходимых корректив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564AFA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Ежегод</w:t>
            </w:r>
            <w:r w:rsidR="009D2663"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но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</w:t>
            </w: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B63BC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Мониторинг престижности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среди родителей с детьми дошкольного возраста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B63BC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Мониторинговые исследования степени удовлетворенности заин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те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ресованного населения к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ачеством образовательных услуг,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предоставляемых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(анкетирование, опросы н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а сайте  МБДОУ)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2021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D2663" w:rsidRPr="009D2663" w:rsidTr="006B63BC"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6B63BC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Поддерживание положительного имиджа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МБДОУ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 обеспечение возможности для транслирования п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ередового педагогического опыта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сотрудников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МБ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ДОУ</w:t>
            </w:r>
          </w:p>
        </w:tc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63BC" w:rsidRDefault="009D2663" w:rsidP="00564AFA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-Обобщение эффективного педагогического опыта по взаимодей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ствию с семьями воспитанников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  <w:r w:rsidR="00564AFA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транслирование положительного опыта семейного воспитания и опыта взаимодействия с родите</w:t>
            </w:r>
            <w:r w:rsidR="006B63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ля</w:t>
            </w:r>
          </w:p>
          <w:p w:rsidR="009D2663" w:rsidRPr="009D2663" w:rsidRDefault="009D2663" w:rsidP="006B63BC">
            <w:pPr>
              <w:suppressAutoHyphens/>
              <w:spacing w:after="0" w:line="100" w:lineRule="atLeast"/>
              <w:ind w:left="51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ми на разном уровне.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2017-2021</w:t>
            </w: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2663" w:rsidRPr="009D2663" w:rsidRDefault="009D2663" w:rsidP="009D2663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Заведующий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Старший воспитатель, воспитатели и специалисты</w:t>
            </w:r>
          </w:p>
          <w:p w:rsidR="009D2663" w:rsidRPr="009D2663" w:rsidRDefault="009D2663" w:rsidP="009D2663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6B63BC" w:rsidRPr="009D2663" w:rsidTr="006B63BC">
        <w:tc>
          <w:tcPr>
            <w:tcW w:w="9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63BC" w:rsidRPr="003472A1" w:rsidRDefault="003472A1" w:rsidP="003472A1">
            <w:pPr>
              <w:suppressAutoHyphens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  <w:r w:rsidRPr="003472A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ar-SA"/>
              </w:rPr>
              <w:t>Прогнозируемый результат программы развития к 2022 году</w:t>
            </w:r>
          </w:p>
        </w:tc>
      </w:tr>
      <w:tr w:rsidR="006B63BC" w:rsidRPr="009D2663" w:rsidTr="006B63BC">
        <w:tc>
          <w:tcPr>
            <w:tcW w:w="9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63BC" w:rsidRPr="003472A1" w:rsidRDefault="003472A1" w:rsidP="003472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3472A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ar-SA"/>
              </w:rPr>
              <w:t>Реализация Программы</w:t>
            </w:r>
            <w:r w:rsidRPr="009D2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ar-SA"/>
              </w:rPr>
              <w:t xml:space="preserve"> 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позволит повысить качество и обеспечить условия получения образовательных услуг для всех категорий семей и воспитанников, не зависимо от социального и имущественного статуса, состояния здоровья в условиях  инновационного режима развития МБДОУ </w:t>
            </w:r>
          </w:p>
        </w:tc>
      </w:tr>
    </w:tbl>
    <w:p w:rsidR="009D2663" w:rsidRP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9D2663" w:rsidRPr="009D2663" w:rsidRDefault="003472A1" w:rsidP="003472A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lastRenderedPageBreak/>
        <w:t xml:space="preserve">6. </w:t>
      </w:r>
      <w:r w:rsidR="009D2663" w:rsidRPr="009D26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В ходе реализации Программы предполагается достижение следующих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результатов</w:t>
      </w:r>
    </w:p>
    <w:p w:rsidR="009D2663" w:rsidRP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повышение уровня профессиональной компетенции педагогов, обучение в высших учебных заведениях;</w:t>
      </w:r>
    </w:p>
    <w:p w:rsidR="009D2663" w:rsidRP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создание развивающей предметно-пространственной среды и материально-технической базы в группах в соответствии с образовательными областями основной образовательной программы на 95%;</w:t>
      </w:r>
    </w:p>
    <w:p w:rsidR="009D2663" w:rsidRP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рост творческих достижений всех субъектов образовательного процесса, овладение комплексом технических навыков и умений на 100%, необходимых для их реализации;</w:t>
      </w:r>
    </w:p>
    <w:p w:rsidR="009D2663" w:rsidRP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обеспечение готовности  90% воспитанников к обучению в школе.</w:t>
      </w:r>
    </w:p>
    <w:p w:rsidR="009D2663" w:rsidRP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Показателями является 100% итоговый мониторинг по образовательным областям ООП;</w:t>
      </w:r>
    </w:p>
    <w:p w:rsidR="009D2663" w:rsidRP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активное включение 70% родителей в образовательный процесс;</w:t>
      </w:r>
    </w:p>
    <w:p w:rsidR="009D2663" w:rsidRDefault="009D2663" w:rsidP="009D266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создание привлекательного имиджа учреждения в глазах всех субъектов образовательного процесса, разработка стратегии по благоустройству территории детского сада.</w:t>
      </w:r>
    </w:p>
    <w:p w:rsidR="003472A1" w:rsidRDefault="003472A1" w:rsidP="003472A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3472A1" w:rsidRDefault="003472A1" w:rsidP="003472A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838"/>
        <w:gridCol w:w="7507"/>
      </w:tblGrid>
      <w:tr w:rsidR="003472A1" w:rsidTr="003472A1">
        <w:tc>
          <w:tcPr>
            <w:tcW w:w="1838" w:type="dxa"/>
            <w:vMerge w:val="restart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3472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Для воспита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нников и родителей</w:t>
            </w: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каждому воспитаннику будут предоставлены условия для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полноценного личностного роста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хорошее состояние здоровья детей будет способствовать пов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ышению качества их образования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обеспечение индивидуального психолого-педагогического сопровож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дения для каждого воспитанника МБДОУ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каждой семье будет предоставлена консультативно-методическая помощь в воспитании  и развитии детей, право на участие и контроля в работе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МБДОУ</w:t>
            </w:r>
          </w:p>
        </w:tc>
      </w:tr>
      <w:tr w:rsidR="003472A1" w:rsidTr="003472A1">
        <w:tc>
          <w:tcPr>
            <w:tcW w:w="1838" w:type="dxa"/>
            <w:vMerge w:val="restart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3472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Для педагогов</w:t>
            </w: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каждому педагогу будет предоставлена возможность для повышения проф</w:t>
            </w:r>
            <w:r w:rsidR="00595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ессионального мастерства, к 2021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 году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МБ</w:t>
            </w:r>
            <w:r w:rsidR="00595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ДОУ еще 1 воспитатель буде</w:t>
            </w: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т иметь высшее образование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P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дальнейшее развитие условий для успешного освоения педагогических технологий (использование новинок педагогической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деятельности);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P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поддержка инновационной деятельности (обобщение опыта, участие в педагогических мероприятиях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, материальное стимулирование).</w:t>
            </w:r>
          </w:p>
        </w:tc>
      </w:tr>
      <w:tr w:rsidR="003472A1" w:rsidTr="003472A1">
        <w:tc>
          <w:tcPr>
            <w:tcW w:w="1838" w:type="dxa"/>
            <w:vMerge w:val="restart"/>
          </w:tcPr>
          <w:p w:rsidR="003472A1" w:rsidRP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Для МБДОУ</w:t>
            </w: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будет отработана система управления качеством образования дошкольников (планирование, контроль, анализ 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аботы)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P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595590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развитие сотрудничества с другими социальными системами (школы, музей, </w:t>
            </w:r>
            <w:r w:rsidR="00595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библиотека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)</w:t>
            </w:r>
          </w:p>
        </w:tc>
      </w:tr>
      <w:tr w:rsidR="003472A1" w:rsidTr="003472A1">
        <w:tc>
          <w:tcPr>
            <w:tcW w:w="1838" w:type="dxa"/>
            <w:vMerge/>
          </w:tcPr>
          <w:p w:rsidR="003472A1" w:rsidRP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507" w:type="dxa"/>
          </w:tcPr>
          <w:p w:rsidR="003472A1" w:rsidRDefault="003472A1" w:rsidP="003472A1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9D2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улучшение материально-технических условий пребывания детей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 в МБДОУ</w:t>
            </w:r>
          </w:p>
        </w:tc>
      </w:tr>
    </w:tbl>
    <w:p w:rsidR="009D2663" w:rsidRPr="009D2663" w:rsidRDefault="009D2663" w:rsidP="003472A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595590" w:rsidRDefault="00595590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595590" w:rsidRDefault="00595590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595590" w:rsidRDefault="00595590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595590" w:rsidRDefault="00595590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595590" w:rsidRPr="009D2663" w:rsidRDefault="00595590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9D2663" w:rsidRPr="003472A1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9D2663" w:rsidRP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ar-SA"/>
        </w:rPr>
      </w:pPr>
    </w:p>
    <w:p w:rsidR="009D2663" w:rsidRDefault="009D2663" w:rsidP="005955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lastRenderedPageBreak/>
        <w:t>7.</w:t>
      </w: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9D26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Список  литературы</w:t>
      </w:r>
    </w:p>
    <w:p w:rsidR="00595590" w:rsidRPr="009D2663" w:rsidRDefault="00595590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9D2663" w:rsidRPr="009D2663" w:rsidRDefault="009D2663" w:rsidP="009D2663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Белая К.Ю.  От сентября до сентября: календарный план работы руководителя и воспитателя детского сада. М., 2010.</w:t>
      </w:r>
    </w:p>
    <w:p w:rsidR="009D2663" w:rsidRPr="009D2663" w:rsidRDefault="009D2663" w:rsidP="009D2663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Белая К.Ю. Программы и планы в ДОО. Технология разработки в соответствии с ФГОС ДО. М.: ТЦ Сфера, 2014г.</w:t>
      </w:r>
    </w:p>
    <w:p w:rsidR="009D2663" w:rsidRPr="009D2663" w:rsidRDefault="009D2663" w:rsidP="009D2663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Солодянкина О.В. Система планирования в дошкольном учреждении: метод</w:t>
      </w:r>
      <w:proofErr w:type="gramStart"/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gramEnd"/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proofErr w:type="gramStart"/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</w:t>
      </w:r>
      <w:proofErr w:type="gramEnd"/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особие. М.,2009.</w:t>
      </w:r>
    </w:p>
    <w:p w:rsidR="009D2663" w:rsidRPr="009D2663" w:rsidRDefault="009D2663" w:rsidP="009D2663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Зебзеева В.А. Нормативное обеспечение дошкольного образования (с коментариями) М.: ТЦ Сфера, 2015.</w:t>
      </w:r>
    </w:p>
    <w:p w:rsidR="009D2663" w:rsidRPr="009D2663" w:rsidRDefault="009D2663" w:rsidP="009D2663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D26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Нормативная база современного дошкольного образования. М: Просвещение, 2014г.</w:t>
      </w:r>
    </w:p>
    <w:p w:rsidR="009D2663" w:rsidRPr="009D2663" w:rsidRDefault="00595590" w:rsidP="009D2663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Программа «От рождения до школы» Н.Е.Веракса.</w:t>
      </w:r>
    </w:p>
    <w:p w:rsidR="009D2663" w:rsidRP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</w:p>
    <w:p w:rsidR="009D2663" w:rsidRP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D2663" w:rsidRPr="009D2663" w:rsidRDefault="009D2663" w:rsidP="009D2663">
      <w:pPr>
        <w:suppressAutoHyphens/>
        <w:spacing w:after="0" w:line="240" w:lineRule="auto"/>
        <w:ind w:firstLine="118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</w:p>
    <w:p w:rsid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</w:p>
    <w:p w:rsid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</w:p>
    <w:p w:rsidR="009D2663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</w:p>
    <w:p w:rsidR="009D2663" w:rsidRPr="00EE0ACE" w:rsidRDefault="009D2663" w:rsidP="009D2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ar-SA"/>
        </w:rPr>
      </w:pPr>
    </w:p>
    <w:p w:rsidR="00EE0ACE" w:rsidRPr="00EE0ACE" w:rsidRDefault="00EE0ACE" w:rsidP="00EE0ACE">
      <w:pPr>
        <w:suppressAutoHyphens/>
        <w:spacing w:after="0" w:line="100" w:lineRule="atLeast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</w:p>
    <w:p w:rsidR="000D15D9" w:rsidRPr="000D15D9" w:rsidRDefault="000D15D9" w:rsidP="000D15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15D9" w:rsidRDefault="000D15D9"/>
    <w:p w:rsidR="0007299B" w:rsidRDefault="0007299B"/>
    <w:p w:rsidR="0007299B" w:rsidRDefault="0007299B"/>
    <w:sectPr w:rsidR="0007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0"/>
      </w:rPr>
    </w:lvl>
  </w:abstractNum>
  <w:abstractNum w:abstractNumId="10">
    <w:nsid w:val="0000000C"/>
    <w:multiLevelType w:val="multi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1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</w:abstractNum>
  <w:abstractNum w:abstractNumId="12">
    <w:nsid w:val="0000000F"/>
    <w:multiLevelType w:val="single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3">
    <w:nsid w:val="00000011"/>
    <w:multiLevelType w:val="singleLevel"/>
    <w:tmpl w:val="00000011"/>
    <w:name w:val="WW8Num1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14">
    <w:nsid w:val="00000019"/>
    <w:multiLevelType w:val="multilevel"/>
    <w:tmpl w:val="00000019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>
    <w:nsid w:val="0000001A"/>
    <w:multiLevelType w:val="multilevel"/>
    <w:tmpl w:val="0000001A"/>
    <w:name w:val="WW8Num2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6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8">
    <w:nsid w:val="0000001D"/>
    <w:multiLevelType w:val="multilevel"/>
    <w:tmpl w:val="0000001D"/>
    <w:name w:val="WW8Num2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9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1F"/>
    <w:multiLevelType w:val="multilevel"/>
    <w:tmpl w:val="0000001F"/>
    <w:name w:val="WW8Num3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1">
    <w:nsid w:val="00000020"/>
    <w:multiLevelType w:val="multilevel"/>
    <w:tmpl w:val="00000020"/>
    <w:name w:val="WW8Num3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2">
    <w:nsid w:val="29D04CA3"/>
    <w:multiLevelType w:val="hybridMultilevel"/>
    <w:tmpl w:val="B560D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EF118E9"/>
    <w:multiLevelType w:val="multilevel"/>
    <w:tmpl w:val="752ED7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00" w:hanging="540"/>
      </w:pPr>
      <w:rPr>
        <w:rFonts w:eastAsiaTheme="minorHAnsi"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Theme="minorHAnsi" w:hint="default"/>
      </w:rPr>
    </w:lvl>
  </w:abstractNum>
  <w:abstractNum w:abstractNumId="24">
    <w:nsid w:val="3FEF67DF"/>
    <w:multiLevelType w:val="hybridMultilevel"/>
    <w:tmpl w:val="53427E5C"/>
    <w:lvl w:ilvl="0" w:tplc="0000000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3355578"/>
    <w:multiLevelType w:val="hybridMultilevel"/>
    <w:tmpl w:val="57A4A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123CF1"/>
    <w:multiLevelType w:val="multilevel"/>
    <w:tmpl w:val="07E2A2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>
    <w:nsid w:val="5F225A5A"/>
    <w:multiLevelType w:val="multilevel"/>
    <w:tmpl w:val="F940A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0BA1792"/>
    <w:multiLevelType w:val="multilevel"/>
    <w:tmpl w:val="37309F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>
    <w:nsid w:val="63F91513"/>
    <w:multiLevelType w:val="hybridMultilevel"/>
    <w:tmpl w:val="322E9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66709D"/>
    <w:multiLevelType w:val="hybridMultilevel"/>
    <w:tmpl w:val="15B87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7"/>
  </w:num>
  <w:num w:numId="5">
    <w:abstractNumId w:val="8"/>
  </w:num>
  <w:num w:numId="6">
    <w:abstractNumId w:val="9"/>
  </w:num>
  <w:num w:numId="7">
    <w:abstractNumId w:val="10"/>
  </w:num>
  <w:num w:numId="8">
    <w:abstractNumId w:val="12"/>
  </w:num>
  <w:num w:numId="9">
    <w:abstractNumId w:val="4"/>
  </w:num>
  <w:num w:numId="10">
    <w:abstractNumId w:val="28"/>
  </w:num>
  <w:num w:numId="11">
    <w:abstractNumId w:val="0"/>
  </w:num>
  <w:num w:numId="12">
    <w:abstractNumId w:val="3"/>
  </w:num>
  <w:num w:numId="13">
    <w:abstractNumId w:val="11"/>
  </w:num>
  <w:num w:numId="14">
    <w:abstractNumId w:val="14"/>
  </w:num>
  <w:num w:numId="15">
    <w:abstractNumId w:val="27"/>
  </w:num>
  <w:num w:numId="16">
    <w:abstractNumId w:val="30"/>
  </w:num>
  <w:num w:numId="17">
    <w:abstractNumId w:val="22"/>
  </w:num>
  <w:num w:numId="18">
    <w:abstractNumId w:val="29"/>
  </w:num>
  <w:num w:numId="19">
    <w:abstractNumId w:val="23"/>
  </w:num>
  <w:num w:numId="20">
    <w:abstractNumId w:val="26"/>
  </w:num>
  <w:num w:numId="21">
    <w:abstractNumId w:val="2"/>
  </w:num>
  <w:num w:numId="22">
    <w:abstractNumId w:val="13"/>
  </w:num>
  <w:num w:numId="23">
    <w:abstractNumId w:val="15"/>
  </w:num>
  <w:num w:numId="24">
    <w:abstractNumId w:val="16"/>
  </w:num>
  <w:num w:numId="25">
    <w:abstractNumId w:val="17"/>
  </w:num>
  <w:num w:numId="26">
    <w:abstractNumId w:val="18"/>
  </w:num>
  <w:num w:numId="27">
    <w:abstractNumId w:val="19"/>
  </w:num>
  <w:num w:numId="28">
    <w:abstractNumId w:val="20"/>
  </w:num>
  <w:num w:numId="29">
    <w:abstractNumId w:val="21"/>
  </w:num>
  <w:num w:numId="30">
    <w:abstractNumId w:val="25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99B"/>
    <w:rsid w:val="00070DE1"/>
    <w:rsid w:val="0007299B"/>
    <w:rsid w:val="00094340"/>
    <w:rsid w:val="000A16E1"/>
    <w:rsid w:val="000A5859"/>
    <w:rsid w:val="000C47B9"/>
    <w:rsid w:val="000D15D9"/>
    <w:rsid w:val="000E135C"/>
    <w:rsid w:val="000E6CAC"/>
    <w:rsid w:val="001620AA"/>
    <w:rsid w:val="00171FCA"/>
    <w:rsid w:val="001751A7"/>
    <w:rsid w:val="001B733B"/>
    <w:rsid w:val="001F5806"/>
    <w:rsid w:val="00214125"/>
    <w:rsid w:val="00217A4D"/>
    <w:rsid w:val="0022425B"/>
    <w:rsid w:val="0024399D"/>
    <w:rsid w:val="00244F24"/>
    <w:rsid w:val="00252946"/>
    <w:rsid w:val="00296FFB"/>
    <w:rsid w:val="002B385B"/>
    <w:rsid w:val="002B3E6B"/>
    <w:rsid w:val="002B5E55"/>
    <w:rsid w:val="002D637C"/>
    <w:rsid w:val="002E1477"/>
    <w:rsid w:val="00325623"/>
    <w:rsid w:val="003259DF"/>
    <w:rsid w:val="003472A1"/>
    <w:rsid w:val="0038235B"/>
    <w:rsid w:val="00382C5E"/>
    <w:rsid w:val="0038745C"/>
    <w:rsid w:val="00390996"/>
    <w:rsid w:val="003C0F69"/>
    <w:rsid w:val="003C2135"/>
    <w:rsid w:val="003F229F"/>
    <w:rsid w:val="003F68FC"/>
    <w:rsid w:val="00405C34"/>
    <w:rsid w:val="00411377"/>
    <w:rsid w:val="00464431"/>
    <w:rsid w:val="00464C90"/>
    <w:rsid w:val="00474D4C"/>
    <w:rsid w:val="004824A9"/>
    <w:rsid w:val="00486924"/>
    <w:rsid w:val="004A4369"/>
    <w:rsid w:val="004B1F9C"/>
    <w:rsid w:val="004B26F3"/>
    <w:rsid w:val="004B53D9"/>
    <w:rsid w:val="004C1BF4"/>
    <w:rsid w:val="004C2EC1"/>
    <w:rsid w:val="004F15D5"/>
    <w:rsid w:val="005137B4"/>
    <w:rsid w:val="00536AAF"/>
    <w:rsid w:val="005557D0"/>
    <w:rsid w:val="00560733"/>
    <w:rsid w:val="00564AFA"/>
    <w:rsid w:val="0058745A"/>
    <w:rsid w:val="00595590"/>
    <w:rsid w:val="005962B1"/>
    <w:rsid w:val="005B594E"/>
    <w:rsid w:val="005C02B0"/>
    <w:rsid w:val="005E404B"/>
    <w:rsid w:val="0063783A"/>
    <w:rsid w:val="00666020"/>
    <w:rsid w:val="00680DFC"/>
    <w:rsid w:val="006A2CA8"/>
    <w:rsid w:val="006A3E63"/>
    <w:rsid w:val="006B63BC"/>
    <w:rsid w:val="006D7304"/>
    <w:rsid w:val="006F38DD"/>
    <w:rsid w:val="0072116D"/>
    <w:rsid w:val="007254B9"/>
    <w:rsid w:val="00747514"/>
    <w:rsid w:val="00752D1C"/>
    <w:rsid w:val="0079758A"/>
    <w:rsid w:val="007B333A"/>
    <w:rsid w:val="007C4B3E"/>
    <w:rsid w:val="007C7C6D"/>
    <w:rsid w:val="007D0684"/>
    <w:rsid w:val="007F413B"/>
    <w:rsid w:val="0080306B"/>
    <w:rsid w:val="008049B7"/>
    <w:rsid w:val="0081334F"/>
    <w:rsid w:val="00834604"/>
    <w:rsid w:val="00835F8E"/>
    <w:rsid w:val="00850A49"/>
    <w:rsid w:val="0086387B"/>
    <w:rsid w:val="0088113D"/>
    <w:rsid w:val="008C272D"/>
    <w:rsid w:val="008D3EAA"/>
    <w:rsid w:val="008E0969"/>
    <w:rsid w:val="00905C8C"/>
    <w:rsid w:val="0092021A"/>
    <w:rsid w:val="00944545"/>
    <w:rsid w:val="00944DE4"/>
    <w:rsid w:val="00944E26"/>
    <w:rsid w:val="0096180C"/>
    <w:rsid w:val="00973062"/>
    <w:rsid w:val="009A0905"/>
    <w:rsid w:val="009A2746"/>
    <w:rsid w:val="009A7CC9"/>
    <w:rsid w:val="009C0B34"/>
    <w:rsid w:val="009D2663"/>
    <w:rsid w:val="009F1DC4"/>
    <w:rsid w:val="009F289D"/>
    <w:rsid w:val="00A00ED9"/>
    <w:rsid w:val="00A3035F"/>
    <w:rsid w:val="00A3350B"/>
    <w:rsid w:val="00A33F87"/>
    <w:rsid w:val="00A458EE"/>
    <w:rsid w:val="00A54B33"/>
    <w:rsid w:val="00A704D6"/>
    <w:rsid w:val="00A85FC4"/>
    <w:rsid w:val="00AF5BAD"/>
    <w:rsid w:val="00AF6513"/>
    <w:rsid w:val="00B02BDA"/>
    <w:rsid w:val="00B24B76"/>
    <w:rsid w:val="00B356C9"/>
    <w:rsid w:val="00B4237D"/>
    <w:rsid w:val="00B44ED6"/>
    <w:rsid w:val="00BA5178"/>
    <w:rsid w:val="00BB0192"/>
    <w:rsid w:val="00C219C4"/>
    <w:rsid w:val="00C663C2"/>
    <w:rsid w:val="00C76718"/>
    <w:rsid w:val="00C97172"/>
    <w:rsid w:val="00CD32C1"/>
    <w:rsid w:val="00D03F74"/>
    <w:rsid w:val="00D12D2C"/>
    <w:rsid w:val="00D26746"/>
    <w:rsid w:val="00DA4C41"/>
    <w:rsid w:val="00DB40DF"/>
    <w:rsid w:val="00DC76BB"/>
    <w:rsid w:val="00DD7007"/>
    <w:rsid w:val="00E03EAD"/>
    <w:rsid w:val="00E27985"/>
    <w:rsid w:val="00E62DD7"/>
    <w:rsid w:val="00E86218"/>
    <w:rsid w:val="00EA5A6F"/>
    <w:rsid w:val="00EB3513"/>
    <w:rsid w:val="00EC2619"/>
    <w:rsid w:val="00EC2A7F"/>
    <w:rsid w:val="00ED4119"/>
    <w:rsid w:val="00ED5ED1"/>
    <w:rsid w:val="00EE0ACE"/>
    <w:rsid w:val="00F00237"/>
    <w:rsid w:val="00F05528"/>
    <w:rsid w:val="00F23493"/>
    <w:rsid w:val="00F3653C"/>
    <w:rsid w:val="00F4491A"/>
    <w:rsid w:val="00F52DA7"/>
    <w:rsid w:val="00F64400"/>
    <w:rsid w:val="00F6492D"/>
    <w:rsid w:val="00F65F7F"/>
    <w:rsid w:val="00F85495"/>
    <w:rsid w:val="00F94E18"/>
    <w:rsid w:val="00F9654B"/>
    <w:rsid w:val="00FC7A6C"/>
    <w:rsid w:val="00FD0DC5"/>
    <w:rsid w:val="00FE72BC"/>
    <w:rsid w:val="00FE7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E0AC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7299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4">
    <w:name w:val="Strong"/>
    <w:qFormat/>
    <w:rsid w:val="000D15D9"/>
    <w:rPr>
      <w:b/>
      <w:bCs/>
    </w:rPr>
  </w:style>
  <w:style w:type="character" w:customStyle="1" w:styleId="10">
    <w:name w:val="Заголовок 1 Знак"/>
    <w:basedOn w:val="a0"/>
    <w:link w:val="1"/>
    <w:rsid w:val="00EE0ACE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E0ACE"/>
  </w:style>
  <w:style w:type="paragraph" w:styleId="a5">
    <w:name w:val="List Paragraph"/>
    <w:basedOn w:val="a"/>
    <w:uiPriority w:val="34"/>
    <w:qFormat/>
    <w:rsid w:val="00EE0ACE"/>
    <w:pPr>
      <w:suppressAutoHyphens/>
      <w:spacing w:after="200" w:line="276" w:lineRule="auto"/>
      <w:ind w:left="720"/>
    </w:pPr>
    <w:rPr>
      <w:rFonts w:ascii="Calibri" w:eastAsia="Calibri" w:hAnsi="Calibri" w:cs="Times New Roman"/>
      <w:lang w:eastAsia="ar-SA"/>
    </w:rPr>
  </w:style>
  <w:style w:type="paragraph" w:customStyle="1" w:styleId="12">
    <w:name w:val="Абзац списка1"/>
    <w:basedOn w:val="a"/>
    <w:rsid w:val="00EE0ACE"/>
    <w:pPr>
      <w:suppressAutoHyphens/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2">
    <w:name w:val="Body Text Indent 2"/>
    <w:basedOn w:val="a"/>
    <w:link w:val="20"/>
    <w:uiPriority w:val="99"/>
    <w:semiHidden/>
    <w:unhideWhenUsed/>
    <w:rsid w:val="00EE0ACE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E0ACE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6">
    <w:name w:val="Table Grid"/>
    <w:basedOn w:val="a1"/>
    <w:uiPriority w:val="59"/>
    <w:rsid w:val="00F65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5C02B0"/>
  </w:style>
  <w:style w:type="paragraph" w:styleId="a7">
    <w:name w:val="Balloon Text"/>
    <w:basedOn w:val="a"/>
    <w:link w:val="a8"/>
    <w:uiPriority w:val="99"/>
    <w:semiHidden/>
    <w:unhideWhenUsed/>
    <w:rsid w:val="00637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78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E0AC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7299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4">
    <w:name w:val="Strong"/>
    <w:qFormat/>
    <w:rsid w:val="000D15D9"/>
    <w:rPr>
      <w:b/>
      <w:bCs/>
    </w:rPr>
  </w:style>
  <w:style w:type="character" w:customStyle="1" w:styleId="10">
    <w:name w:val="Заголовок 1 Знак"/>
    <w:basedOn w:val="a0"/>
    <w:link w:val="1"/>
    <w:rsid w:val="00EE0ACE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E0ACE"/>
  </w:style>
  <w:style w:type="paragraph" w:styleId="a5">
    <w:name w:val="List Paragraph"/>
    <w:basedOn w:val="a"/>
    <w:uiPriority w:val="34"/>
    <w:qFormat/>
    <w:rsid w:val="00EE0ACE"/>
    <w:pPr>
      <w:suppressAutoHyphens/>
      <w:spacing w:after="200" w:line="276" w:lineRule="auto"/>
      <w:ind w:left="720"/>
    </w:pPr>
    <w:rPr>
      <w:rFonts w:ascii="Calibri" w:eastAsia="Calibri" w:hAnsi="Calibri" w:cs="Times New Roman"/>
      <w:lang w:eastAsia="ar-SA"/>
    </w:rPr>
  </w:style>
  <w:style w:type="paragraph" w:customStyle="1" w:styleId="12">
    <w:name w:val="Абзац списка1"/>
    <w:basedOn w:val="a"/>
    <w:rsid w:val="00EE0ACE"/>
    <w:pPr>
      <w:suppressAutoHyphens/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2">
    <w:name w:val="Body Text Indent 2"/>
    <w:basedOn w:val="a"/>
    <w:link w:val="20"/>
    <w:uiPriority w:val="99"/>
    <w:semiHidden/>
    <w:unhideWhenUsed/>
    <w:rsid w:val="00EE0ACE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E0ACE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6">
    <w:name w:val="Table Grid"/>
    <w:basedOn w:val="a1"/>
    <w:uiPriority w:val="59"/>
    <w:rsid w:val="00F65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5C02B0"/>
  </w:style>
  <w:style w:type="paragraph" w:styleId="a7">
    <w:name w:val="Balloon Text"/>
    <w:basedOn w:val="a"/>
    <w:link w:val="a8"/>
    <w:uiPriority w:val="99"/>
    <w:semiHidden/>
    <w:unhideWhenUsed/>
    <w:rsid w:val="00637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78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1563</TotalTime>
  <Pages>1</Pages>
  <Words>8336</Words>
  <Characters>47516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Michil</dc:creator>
  <cp:keywords/>
  <dc:description/>
  <cp:lastModifiedBy>Админ</cp:lastModifiedBy>
  <cp:revision>35</cp:revision>
  <cp:lastPrinted>2021-01-13T05:24:00Z</cp:lastPrinted>
  <dcterms:created xsi:type="dcterms:W3CDTF">2019-02-27T06:50:00Z</dcterms:created>
  <dcterms:modified xsi:type="dcterms:W3CDTF">2021-01-19T05:53:00Z</dcterms:modified>
</cp:coreProperties>
</file>